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divdocumentdivtopsection"/>
        <w:tblW w:w="0" w:type="auto"/>
        <w:tblCellSpacing w:w="0" w:type="dxa"/>
        <w:tblLayout w:type="fixed"/>
        <w:tblCellMar>
          <w:top w:w="360" w:type="dxa"/>
          <w:left w:w="0" w:type="dxa"/>
          <w:bottom w:w="700" w:type="dxa"/>
          <w:right w:w="0" w:type="dxa"/>
        </w:tblCellMar>
        <w:tblLook w:val="05E0" w:firstRow="1" w:lastRow="1" w:firstColumn="1" w:lastColumn="1" w:noHBand="0" w:noVBand="1"/>
      </w:tblPr>
      <w:tblGrid>
        <w:gridCol w:w="360"/>
        <w:gridCol w:w="6000"/>
        <w:gridCol w:w="700"/>
        <w:gridCol w:w="4486"/>
        <w:gridCol w:w="360"/>
      </w:tblGrid>
      <w:tr w:rsidR="00725702" w14:paraId="39EADE1B" w14:textId="77777777">
        <w:trPr>
          <w:tblCellSpacing w:w="0" w:type="dxa"/>
        </w:trPr>
        <w:tc>
          <w:tcPr>
            <w:tcW w:w="360" w:type="dxa"/>
            <w:shd w:val="clear" w:color="auto" w:fill="EDF2F6"/>
            <w:tcMar>
              <w:top w:w="360" w:type="dxa"/>
              <w:left w:w="0" w:type="dxa"/>
              <w:bottom w:w="0" w:type="dxa"/>
              <w:right w:w="0" w:type="dxa"/>
            </w:tcMar>
            <w:hideMark/>
          </w:tcPr>
          <w:p w14:paraId="34B463B6" w14:textId="77777777" w:rsidR="00725702" w:rsidRDefault="00725702">
            <w:pPr>
              <w:rPr>
                <w:rFonts w:ascii="Century Gothic" w:eastAsia="Century Gothic" w:hAnsi="Century Gothic" w:cs="Century Gothic"/>
                <w:color w:val="4A4A4A"/>
              </w:rPr>
            </w:pPr>
          </w:p>
        </w:tc>
        <w:tc>
          <w:tcPr>
            <w:tcW w:w="6000" w:type="dxa"/>
            <w:shd w:val="clear" w:color="auto" w:fill="EDF2F6"/>
            <w:tcMar>
              <w:top w:w="360" w:type="dxa"/>
              <w:left w:w="0" w:type="dxa"/>
              <w:bottom w:w="0" w:type="dxa"/>
              <w:right w:w="0" w:type="dxa"/>
            </w:tcMar>
            <w:hideMark/>
          </w:tcPr>
          <w:p w14:paraId="0761FBC3" w14:textId="77777777" w:rsidR="00725702" w:rsidRDefault="00AC56DB">
            <w:pPr>
              <w:pStyle w:val="divname"/>
              <w:rPr>
                <w:rStyle w:val="left-box"/>
                <w:rFonts w:ascii="Century Gothic" w:eastAsia="Century Gothic" w:hAnsi="Century Gothic" w:cs="Century Gothic"/>
                <w:b/>
                <w:bCs/>
                <w:caps/>
                <w:color w:val="4A4A4A"/>
                <w:spacing w:val="20"/>
              </w:rPr>
            </w:pP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aps/>
                <w:color w:val="4A4A4A"/>
                <w:spacing w:val="20"/>
                <w:sz w:val="38"/>
                <w:szCs w:val="38"/>
              </w:rPr>
              <w:t>Gaurav</w:t>
            </w:r>
            <w:r>
              <w:rPr>
                <w:rStyle w:val="left-box"/>
                <w:rFonts w:ascii="Century Gothic" w:eastAsia="Century Gothic" w:hAnsi="Century Gothic" w:cs="Century Gothic"/>
                <w:b/>
                <w:bCs/>
                <w:caps/>
                <w:color w:val="4A4A4A"/>
                <w:spacing w:val="20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aps/>
                <w:color w:val="4A4A4A"/>
                <w:spacing w:val="20"/>
                <w:sz w:val="38"/>
                <w:szCs w:val="38"/>
              </w:rPr>
              <w:t>Mittal</w:t>
            </w:r>
          </w:p>
          <w:p w14:paraId="5504159F" w14:textId="77777777" w:rsidR="00725702" w:rsidRDefault="00AC56DB">
            <w:pPr>
              <w:pStyle w:val="divdocumentdivtopsectiontopsectionbottompadding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left-box"/>
                <w:rFonts w:ascii="Century Gothic" w:eastAsia="Century Gothic" w:hAnsi="Century Gothic" w:cs="Century Gothic"/>
                <w:color w:val="4A4A4A"/>
              </w:rPr>
              <w:t> </w:t>
            </w:r>
          </w:p>
        </w:tc>
        <w:tc>
          <w:tcPr>
            <w:tcW w:w="700" w:type="dxa"/>
            <w:shd w:val="clear" w:color="auto" w:fill="EDF2F6"/>
            <w:tcMar>
              <w:top w:w="36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8BE4DEE" w14:textId="77777777" w:rsidR="00725702" w:rsidRDefault="00725702">
            <w:pPr>
              <w:pStyle w:val="divdocumentdivmidemptyboxParagraph"/>
              <w:spacing w:line="340" w:lineRule="atLeast"/>
              <w:rPr>
                <w:rStyle w:val="divdocumentdivmidemptybox"/>
                <w:rFonts w:ascii="Century Gothic" w:eastAsia="Century Gothic" w:hAnsi="Century Gothic" w:cs="Century Gothic"/>
                <w:color w:val="4A4A4A"/>
              </w:rPr>
            </w:pPr>
          </w:p>
        </w:tc>
        <w:tc>
          <w:tcPr>
            <w:tcW w:w="4486" w:type="dxa"/>
            <w:shd w:val="clear" w:color="auto" w:fill="EDF2F6"/>
            <w:tcMar>
              <w:top w:w="360" w:type="dxa"/>
              <w:left w:w="0" w:type="dxa"/>
              <w:bottom w:w="0" w:type="dxa"/>
              <w:right w:w="0" w:type="dxa"/>
            </w:tcMar>
            <w:hideMark/>
          </w:tcPr>
          <w:p w14:paraId="57C05CC8" w14:textId="6A349317" w:rsidR="00725702" w:rsidRDefault="00AC56DB">
            <w:pPr>
              <w:pStyle w:val="divaddress"/>
              <w:rPr>
                <w:rStyle w:val="righ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E:  </w:t>
            </w:r>
            <w:r>
              <w:rPr>
                <w:rStyle w:val="divaddresstxtBoldfield"/>
                <w:rFonts w:ascii="Century Gothic" w:eastAsia="Century Gothic" w:hAnsi="Century Gothic" w:cs="Century Gothic"/>
                <w:color w:val="4A4A4A"/>
              </w:rPr>
              <w:t>er.gauravmittal1989@gmail.com</w:t>
            </w:r>
            <w:r>
              <w:rPr>
                <w:rStyle w:val="divaddresstxtBoldfield"/>
                <w:rFonts w:ascii="Century Gothic" w:eastAsia="Century Gothic" w:hAnsi="Century Gothic" w:cs="Century Gothic"/>
                <w:color w:val="4A4A4A"/>
              </w:rPr>
              <w:br/>
            </w:r>
            <w:r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P:  </w:t>
            </w:r>
            <w:bookmarkStart w:id="0" w:name="_GoBack"/>
            <w:bookmarkEnd w:id="0"/>
            <w:r w:rsidR="00F9366F">
              <w:rPr>
                <w:rStyle w:val="divaddresstxtBoldfield"/>
                <w:rFonts w:ascii="Century Gothic" w:eastAsia="Century Gothic" w:hAnsi="Century Gothic" w:cs="Century Gothic"/>
                <w:color w:val="4A4A4A"/>
              </w:rPr>
              <w:t>+</w:t>
            </w:r>
            <w:r>
              <w:rPr>
                <w:rStyle w:val="divaddresstxtBoldfield"/>
                <w:rFonts w:ascii="Century Gothic" w:eastAsia="Century Gothic" w:hAnsi="Century Gothic" w:cs="Century Gothic"/>
                <w:color w:val="4A4A4A"/>
              </w:rPr>
              <w:t>919988722706</w:t>
            </w:r>
            <w:r>
              <w:rPr>
                <w:rStyle w:val="divaddresstxtBoldfield"/>
                <w:rFonts w:ascii="Century Gothic" w:eastAsia="Century Gothic" w:hAnsi="Century Gothic" w:cs="Century Gothic"/>
                <w:color w:val="4A4A4A"/>
              </w:rPr>
              <w:br/>
            </w:r>
            <w:r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A:  </w:t>
            </w:r>
            <w:r>
              <w:rPr>
                <w:rStyle w:val="right-box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Mohali, India 160055</w:t>
            </w:r>
            <w:r>
              <w:rPr>
                <w:rStyle w:val="right-box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09B43CC7" w14:textId="77777777" w:rsidR="00725702" w:rsidRDefault="00AC56DB">
            <w:pPr>
              <w:pStyle w:val="divdocumentdivtopsectiontopsectionbottompadding"/>
              <w:rPr>
                <w:rStyle w:val="righ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right-box"/>
                <w:rFonts w:ascii="Century Gothic" w:eastAsia="Century Gothic" w:hAnsi="Century Gothic" w:cs="Century Gothic"/>
                <w:color w:val="4A4A4A"/>
              </w:rPr>
              <w:t> </w:t>
            </w:r>
          </w:p>
        </w:tc>
        <w:tc>
          <w:tcPr>
            <w:tcW w:w="360" w:type="dxa"/>
            <w:shd w:val="clear" w:color="auto" w:fill="EDF2F6"/>
            <w:tcMar>
              <w:top w:w="36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28C42C8" w14:textId="77777777" w:rsidR="00725702" w:rsidRDefault="00725702">
            <w:pPr>
              <w:pStyle w:val="divdocumentdivleftrightemptyboxParagraph"/>
              <w:shd w:val="clear" w:color="auto" w:fill="auto"/>
              <w:spacing w:line="340" w:lineRule="atLeast"/>
              <w:rPr>
                <w:rStyle w:val="divdocumentdivleftrightemptybox"/>
                <w:rFonts w:ascii="Century Gothic" w:eastAsia="Century Gothic" w:hAnsi="Century Gothic" w:cs="Century Gothic"/>
                <w:color w:val="4A4A4A"/>
                <w:shd w:val="clear" w:color="auto" w:fill="auto"/>
              </w:rPr>
            </w:pPr>
          </w:p>
        </w:tc>
      </w:tr>
    </w:tbl>
    <w:p w14:paraId="0257776C" w14:textId="77777777" w:rsidR="00725702" w:rsidRDefault="00725702">
      <w:pPr>
        <w:rPr>
          <w:vanish/>
        </w:rPr>
        <w:sectPr w:rsidR="00725702">
          <w:pgSz w:w="11906" w:h="16838"/>
          <w:pgMar w:top="0" w:right="0" w:bottom="360" w:left="0" w:header="720" w:footer="720" w:gutter="0"/>
          <w:cols w:space="720"/>
        </w:sectPr>
      </w:pPr>
    </w:p>
    <w:p w14:paraId="708D13E4" w14:textId="77777777" w:rsidR="00725702" w:rsidRDefault="00725702">
      <w:pPr>
        <w:rPr>
          <w:vanish/>
        </w:rPr>
      </w:pPr>
    </w:p>
    <w:tbl>
      <w:tblPr>
        <w:tblStyle w:val="divdocumentparentContainer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10"/>
        <w:gridCol w:w="710"/>
        <w:gridCol w:w="4466"/>
      </w:tblGrid>
      <w:tr w:rsidR="00725702" w14:paraId="660EF216" w14:textId="77777777">
        <w:tc>
          <w:tcPr>
            <w:tcW w:w="6010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tbl>
            <w:tblPr>
              <w:tblStyle w:val="divdocumentdivheading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69"/>
              <w:gridCol w:w="5731"/>
            </w:tblGrid>
            <w:tr w:rsidR="00725702" w14:paraId="208C6DF7" w14:textId="77777777">
              <w:tc>
                <w:tcPr>
                  <w:tcW w:w="270" w:type="dxa"/>
                  <w:tcMar>
                    <w:top w:w="56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6F4111BB" w14:textId="77777777" w:rsidR="00725702" w:rsidRDefault="00AC56DB">
                  <w:pPr>
                    <w:spacing w:line="320" w:lineRule="exact"/>
                    <w:rPr>
                      <w:rStyle w:val="left-box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ivdocumentleft-boxsectionnth-child1headingpipe"/>
                      <w:rFonts w:ascii="Segoe UI Symbol" w:eastAsia="Segoe UI Symbol" w:hAnsi="Segoe UI Symbol" w:cs="Segoe UI Symbol"/>
                      <w:b/>
                      <w:bCs/>
                      <w:caps/>
                      <w:color w:val="B8B8B8"/>
                      <w:sz w:val="32"/>
                      <w:szCs w:val="32"/>
                    </w:rPr>
                    <w:t>❘</w:t>
                  </w:r>
                </w:p>
              </w:tc>
              <w:tc>
                <w:tcPr>
                  <w:tcW w:w="5750" w:type="dxa"/>
                  <w:tcMar>
                    <w:top w:w="56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2E52261A" w14:textId="77777777" w:rsidR="00725702" w:rsidRDefault="00AC56DB">
                  <w:pPr>
                    <w:spacing w:line="260" w:lineRule="atLeast"/>
                    <w:rPr>
                      <w:rStyle w:val="divdocumentleft-boxsectionnth-child1headingpipe"/>
                      <w:rFonts w:ascii="Century Gothic" w:eastAsia="Century Gothic" w:hAnsi="Century Gothic" w:cs="Century Gothic"/>
                      <w:b/>
                      <w:bCs/>
                      <w:caps/>
                      <w:color w:val="B8B8B8"/>
                      <w:sz w:val="32"/>
                      <w:szCs w:val="32"/>
                    </w:rPr>
                  </w:pPr>
                  <w:r>
                    <w:rPr>
                      <w:rStyle w:val="divdocumentleft-boxsectionnth-child1sectiontitle"/>
                      <w:rFonts w:ascii="Century Gothic" w:eastAsia="Century Gothic" w:hAnsi="Century Gothic" w:cs="Century Gothic"/>
                      <w:b/>
                      <w:bCs/>
                      <w:caps/>
                      <w:color w:val="4A4A4A"/>
                      <w:spacing w:val="20"/>
                      <w:sz w:val="26"/>
                      <w:szCs w:val="26"/>
                    </w:rPr>
                    <w:t>Website, Portfolio, Profiles</w:t>
                  </w:r>
                </w:p>
              </w:tc>
            </w:tr>
          </w:tbl>
          <w:p w14:paraId="1589E2F9" w14:textId="2B54A4FE" w:rsidR="00B76F4D" w:rsidRDefault="00B76F4D" w:rsidP="00B76F4D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340" w:lineRule="atLeast"/>
              <w:ind w:left="260" w:hanging="270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 w:rsidRPr="00B76F4D">
              <w:rPr>
                <w:rStyle w:val="span"/>
                <w:rFonts w:ascii="Century Gothic" w:eastAsia="Century Gothic" w:hAnsi="Century Gothic" w:cs="Century Gothic"/>
                <w:b/>
                <w:color w:val="4A4A4A"/>
              </w:rPr>
              <w:t>Latest Project: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 </w:t>
            </w:r>
            <w:hyperlink r:id="rId5" w:history="1">
              <w:r w:rsidRPr="00D43BA7">
                <w:rPr>
                  <w:rStyle w:val="Hyperlink"/>
                  <w:rFonts w:ascii="Century Gothic" w:eastAsia="Century Gothic" w:hAnsi="Century Gothic" w:cs="Century Gothic"/>
                </w:rPr>
                <w:t>https://thecoachingmasters.com</w:t>
              </w:r>
            </w:hyperlink>
          </w:p>
          <w:p w14:paraId="44079E16" w14:textId="3B93AA31" w:rsidR="00B76F4D" w:rsidRDefault="00B76F4D" w:rsidP="00B76F4D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 w:rsidRPr="00B76F4D">
              <w:rPr>
                <w:rStyle w:val="span"/>
                <w:rFonts w:ascii="Century Gothic" w:eastAsia="Century Gothic" w:hAnsi="Century Gothic" w:cs="Century Gothic"/>
                <w:b/>
                <w:color w:val="4A4A4A"/>
              </w:rPr>
              <w:t>Portfolio</w:t>
            </w:r>
            <w:r w:rsidRPr="00B76F4D"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: </w:t>
            </w:r>
            <w:hyperlink r:id="rId6" w:history="1">
              <w:r w:rsidRPr="00D43BA7">
                <w:rPr>
                  <w:rStyle w:val="Hyperlink"/>
                  <w:rFonts w:ascii="Century Gothic" w:eastAsia="Century Gothic" w:hAnsi="Century Gothic" w:cs="Century Gothic"/>
                </w:rPr>
                <w:t>https://shorturl.at/orzTb</w:t>
              </w:r>
            </w:hyperlink>
          </w:p>
          <w:p w14:paraId="43850C18" w14:textId="77777777" w:rsidR="00B76F4D" w:rsidRDefault="006A7D41" w:rsidP="00B76F4D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340" w:lineRule="atLeast"/>
              <w:ind w:left="260" w:hanging="270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hyperlink r:id="rId7" w:history="1">
              <w:r w:rsidR="00B76F4D" w:rsidRPr="00D43BA7">
                <w:rPr>
                  <w:rStyle w:val="Hyperlink"/>
                  <w:rFonts w:ascii="Century Gothic" w:eastAsia="Century Gothic" w:hAnsi="Century Gothic" w:cs="Century Gothic"/>
                </w:rPr>
                <w:t>https://github.com/gauravu37/</w:t>
              </w:r>
            </w:hyperlink>
          </w:p>
          <w:p w14:paraId="43DD1145" w14:textId="7C43D360" w:rsidR="00725702" w:rsidRPr="00B76F4D" w:rsidRDefault="006A7D41" w:rsidP="00B76F4D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340" w:lineRule="atLeast"/>
              <w:ind w:left="260" w:hanging="270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hyperlink r:id="rId8" w:history="1">
              <w:r w:rsidR="00B76F4D" w:rsidRPr="00D43BA7">
                <w:rPr>
                  <w:rStyle w:val="Hyperlink"/>
                  <w:rFonts w:ascii="Century Gothic" w:eastAsia="Century Gothic" w:hAnsi="Century Gothic" w:cs="Century Gothic"/>
                </w:rPr>
                <w:t>https://stackoverflow.com/users/4101349/gaurav-mittal</w:t>
              </w:r>
            </w:hyperlink>
          </w:p>
          <w:tbl>
            <w:tblPr>
              <w:tblStyle w:val="divdocumentdivheading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69"/>
              <w:gridCol w:w="5731"/>
            </w:tblGrid>
            <w:tr w:rsidR="00725702" w14:paraId="03F03799" w14:textId="77777777">
              <w:tc>
                <w:tcPr>
                  <w:tcW w:w="27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12EC5E35" w14:textId="77777777" w:rsidR="00725702" w:rsidRDefault="00AC56DB">
                  <w:pPr>
                    <w:spacing w:line="320" w:lineRule="exact"/>
                    <w:rPr>
                      <w:rStyle w:val="left-box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ivdocumentheadingpipe"/>
                      <w:rFonts w:ascii="Segoe UI Symbol" w:eastAsia="Segoe UI Symbol" w:hAnsi="Segoe UI Symbol" w:cs="Segoe UI Symbol"/>
                      <w:caps/>
                    </w:rPr>
                    <w:t>❘</w:t>
                  </w:r>
                </w:p>
              </w:tc>
              <w:tc>
                <w:tcPr>
                  <w:tcW w:w="575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10E6DE70" w14:textId="77777777" w:rsidR="00725702" w:rsidRDefault="00AC56DB">
                  <w:pPr>
                    <w:spacing w:line="260" w:lineRule="atLeast"/>
                    <w:rPr>
                      <w:rStyle w:val="divdocumentheadingpipe"/>
                      <w:rFonts w:ascii="Century Gothic" w:eastAsia="Century Gothic" w:hAnsi="Century Gothic" w:cs="Century Gothic"/>
                      <w:caps/>
                    </w:rPr>
                  </w:pPr>
                  <w:r>
                    <w:rPr>
                      <w:rStyle w:val="divdocumentleft-boxsectiontitle"/>
                      <w:rFonts w:ascii="Century Gothic" w:eastAsia="Century Gothic" w:hAnsi="Century Gothic" w:cs="Century Gothic"/>
                      <w:b/>
                      <w:bCs/>
                      <w:caps/>
                      <w:color w:val="4A4A4A"/>
                      <w:spacing w:val="20"/>
                      <w:sz w:val="26"/>
                      <w:szCs w:val="26"/>
                    </w:rPr>
                    <w:t>Professional Summary</w:t>
                  </w:r>
                </w:p>
              </w:tc>
            </w:tr>
          </w:tbl>
          <w:p w14:paraId="184CF388" w14:textId="70E4331B" w:rsidR="00CF29EF" w:rsidRPr="00CF29EF" w:rsidRDefault="00CF29EF" w:rsidP="00CF29EF">
            <w:pPr>
              <w:pStyle w:val="p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 w:rsidRPr="00CF29EF">
              <w:rPr>
                <w:rStyle w:val="left-box"/>
                <w:rFonts w:ascii="Century Gothic" w:eastAsia="Century Gothic" w:hAnsi="Century Gothic" w:cs="Century Gothic"/>
                <w:color w:val="4A4A4A"/>
              </w:rPr>
              <w:t>Highly skilled React.js and PHP WordPress Developer with over 13 years of experience in both front-end and back-end development. Successfully developed and launched more than 500 websites, showcasing deep expertise in WordPress plugin and theme customization. Proficient in front-end technologies, including React.js, HTML, CSS, JavaScript, and jQuery, as well as back-end solutions leveraging PHP, Angular, and Node.js.</w:t>
            </w:r>
          </w:p>
          <w:p w14:paraId="5B277608" w14:textId="77777777" w:rsidR="00CF29EF" w:rsidRPr="00CF29EF" w:rsidRDefault="00CF29EF" w:rsidP="00CF29EF">
            <w:pPr>
              <w:pStyle w:val="p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</w:p>
          <w:p w14:paraId="319191F2" w14:textId="6FBD9F0D" w:rsidR="00725702" w:rsidRDefault="00CF29EF" w:rsidP="00CF29EF">
            <w:pPr>
              <w:pStyle w:val="p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 w:rsidRPr="00CF29EF">
              <w:rPr>
                <w:rStyle w:val="left-box"/>
                <w:rFonts w:ascii="Century Gothic" w:eastAsia="Century Gothic" w:hAnsi="Century Gothic" w:cs="Century Gothic"/>
                <w:color w:val="4A4A4A"/>
              </w:rPr>
              <w:t xml:space="preserve">Adept at crafting tailored solutions to meet unique business needs and implementing automation processes using tools like </w:t>
            </w:r>
            <w:r>
              <w:rPr>
                <w:rStyle w:val="left-box"/>
                <w:rFonts w:ascii="Century Gothic" w:eastAsia="Century Gothic" w:hAnsi="Century Gothic" w:cs="Century Gothic"/>
                <w:color w:val="4A4A4A"/>
              </w:rPr>
              <w:t>Zapier</w:t>
            </w:r>
            <w:r w:rsidRPr="00CF29EF">
              <w:rPr>
                <w:rStyle w:val="left-box"/>
                <w:rFonts w:ascii="Century Gothic" w:eastAsia="Century Gothic" w:hAnsi="Century Gothic" w:cs="Century Gothic"/>
                <w:color w:val="4A4A4A"/>
              </w:rPr>
              <w:t xml:space="preserve"> to enhance efficiency and streamline operations. Experienced in team management, business continuity planning, and strategic problem-solving, driving underperforming initiatives to high-revenue outcomes. Recognized for exceptional written and verbal communication skills, personal accountability, and strategic thinking. Known for a customer-focused approach and a professional, engaging personality that strengthens client relationships and drives success.</w:t>
            </w:r>
          </w:p>
          <w:tbl>
            <w:tblPr>
              <w:tblStyle w:val="divdocumentdivheading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69"/>
              <w:gridCol w:w="5731"/>
            </w:tblGrid>
            <w:tr w:rsidR="00725702" w14:paraId="270FB486" w14:textId="77777777">
              <w:tc>
                <w:tcPr>
                  <w:tcW w:w="27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3898AE95" w14:textId="77777777" w:rsidR="00725702" w:rsidRDefault="00AC56DB">
                  <w:pPr>
                    <w:spacing w:line="320" w:lineRule="exact"/>
                    <w:rPr>
                      <w:rStyle w:val="left-box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ivdocumentheadingpipe"/>
                      <w:rFonts w:ascii="Segoe UI Symbol" w:eastAsia="Segoe UI Symbol" w:hAnsi="Segoe UI Symbol" w:cs="Segoe UI Symbol"/>
                      <w:caps/>
                    </w:rPr>
                    <w:t>❘</w:t>
                  </w:r>
                </w:p>
              </w:tc>
              <w:tc>
                <w:tcPr>
                  <w:tcW w:w="575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546E5069" w14:textId="77777777" w:rsidR="00725702" w:rsidRDefault="00AC56DB">
                  <w:pPr>
                    <w:spacing w:line="260" w:lineRule="atLeast"/>
                    <w:rPr>
                      <w:rStyle w:val="divdocumentheadingpipe"/>
                      <w:rFonts w:ascii="Century Gothic" w:eastAsia="Century Gothic" w:hAnsi="Century Gothic" w:cs="Century Gothic"/>
                      <w:caps/>
                    </w:rPr>
                  </w:pPr>
                  <w:r>
                    <w:rPr>
                      <w:rStyle w:val="divdocumentleft-boxsectiontitle"/>
                      <w:rFonts w:ascii="Century Gothic" w:eastAsia="Century Gothic" w:hAnsi="Century Gothic" w:cs="Century Gothic"/>
                      <w:b/>
                      <w:bCs/>
                      <w:caps/>
                      <w:color w:val="4A4A4A"/>
                      <w:spacing w:val="20"/>
                      <w:sz w:val="26"/>
                      <w:szCs w:val="26"/>
                    </w:rPr>
                    <w:t>Work History</w:t>
                  </w:r>
                </w:p>
              </w:tc>
            </w:tr>
          </w:tbl>
          <w:p w14:paraId="04423526" w14:textId="60F7F9B9" w:rsidR="000557D2" w:rsidRDefault="000557D2" w:rsidP="000557D2">
            <w:pPr>
              <w:pStyle w:val="divdocumentleft-boxsinglecolumn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The Coaching Masters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– </w:t>
            </w: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4A4A4A"/>
              </w:rPr>
              <w:t>Tech Lead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br/>
            </w:r>
            <w:r w:rsidR="003854C7">
              <w:rPr>
                <w:rStyle w:val="span"/>
                <w:rFonts w:ascii="Century Gothic" w:eastAsia="Century Gothic" w:hAnsi="Century Gothic" w:cs="Century Gothic"/>
                <w:color w:val="4A4A4A"/>
              </w:rPr>
              <w:t>Remote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0</w:t>
            </w:r>
            <w:r w:rsidR="009A760A">
              <w:rPr>
                <w:rStyle w:val="span"/>
                <w:rFonts w:ascii="Century Gothic" w:eastAsia="Century Gothic" w:hAnsi="Century Gothic" w:cs="Century Gothic"/>
                <w:color w:val="4A4A4A"/>
              </w:rPr>
              <w:t>5/2024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 – 10/2024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11F78628" w14:textId="2422C390" w:rsidR="000557D2" w:rsidRPr="009A760A" w:rsidRDefault="000557D2" w:rsidP="000557D2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Fonts w:ascii="Century Gothic" w:eastAsia="Century Gothic" w:hAnsi="Century Gothic" w:cs="Century Gothic"/>
                <w:b/>
                <w:bCs/>
                <w:color w:val="4A4A4A"/>
              </w:rPr>
            </w:pPr>
            <w:r w:rsidRPr="000557D2">
              <w:rPr>
                <w:rFonts w:ascii="Century Gothic" w:hAnsi="Century Gothic"/>
              </w:rPr>
              <w:lastRenderedPageBreak/>
              <w:t xml:space="preserve">Managing the company website </w:t>
            </w:r>
            <w:hyperlink r:id="rId9" w:tgtFrame="_new" w:history="1">
              <w:r w:rsidRPr="000557D2">
                <w:rPr>
                  <w:rStyle w:val="Hyperlink"/>
                  <w:rFonts w:ascii="Century Gothic" w:hAnsi="Century Gothic"/>
                </w:rPr>
                <w:t>The Coaching Masters</w:t>
              </w:r>
            </w:hyperlink>
            <w:r w:rsidRPr="000557D2">
              <w:rPr>
                <w:rFonts w:ascii="Century Gothic" w:hAnsi="Century Gothic"/>
              </w:rPr>
              <w:t>, built on WordPress.</w:t>
            </w:r>
          </w:p>
          <w:p w14:paraId="64B5327E" w14:textId="08D2D563" w:rsidR="009A760A" w:rsidRPr="000557D2" w:rsidRDefault="009A760A" w:rsidP="000557D2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Fonts w:ascii="Century Gothic" w:eastAsia="Century Gothic" w:hAnsi="Century Gothic" w:cs="Century Gothic"/>
                <w:b/>
                <w:bCs/>
                <w:color w:val="4A4A4A"/>
              </w:rPr>
            </w:pPr>
            <w:r>
              <w:rPr>
                <w:rFonts w:ascii="Century Gothic" w:hAnsi="Century Gothic"/>
              </w:rPr>
              <w:t>Manage Coach app build in React.js</w:t>
            </w:r>
          </w:p>
          <w:p w14:paraId="4D8B5286" w14:textId="77777777" w:rsidR="009A760A" w:rsidRDefault="000557D2" w:rsidP="009A760A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Fonts w:ascii="Century Gothic" w:eastAsia="Century Gothic" w:hAnsi="Century Gothic" w:cs="Century Gothic"/>
                <w:b/>
                <w:bCs/>
                <w:color w:val="4A4A4A"/>
              </w:rPr>
            </w:pPr>
            <w:r w:rsidRPr="000557D2">
              <w:rPr>
                <w:rFonts w:ascii="Century Gothic" w:hAnsi="Century Gothic"/>
              </w:rPr>
              <w:t>Addressing and fulfilling tasks and new requirements from various departments, including sales and marketing.</w:t>
            </w:r>
          </w:p>
          <w:p w14:paraId="71E3A145" w14:textId="4E4F26AB" w:rsidR="000557D2" w:rsidRPr="009A760A" w:rsidRDefault="000557D2" w:rsidP="009A760A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Fonts w:ascii="Century Gothic" w:eastAsia="Century Gothic" w:hAnsi="Century Gothic" w:cs="Century Gothic"/>
                <w:b/>
                <w:bCs/>
                <w:color w:val="4A4A4A"/>
              </w:rPr>
            </w:pPr>
            <w:r w:rsidRPr="009A760A">
              <w:rPr>
                <w:rFonts w:ascii="Century Gothic" w:hAnsi="Century Gothic"/>
              </w:rPr>
              <w:t xml:space="preserve">Overseeing website automation processes, such as ensuring new inquiries are submitted to multiple platforms via </w:t>
            </w:r>
            <w:r w:rsidR="0032276A" w:rsidRPr="009A760A">
              <w:rPr>
                <w:rFonts w:ascii="Century Gothic" w:hAnsi="Century Gothic"/>
                <w:b/>
              </w:rPr>
              <w:t>Zapier</w:t>
            </w:r>
            <w:r w:rsidR="0032276A" w:rsidRPr="009A760A">
              <w:rPr>
                <w:rFonts w:ascii="Century Gothic" w:hAnsi="Century Gothic"/>
              </w:rPr>
              <w:t xml:space="preserve"> </w:t>
            </w:r>
            <w:r w:rsidRPr="009A760A">
              <w:rPr>
                <w:rFonts w:ascii="Century Gothic" w:hAnsi="Century Gothic"/>
              </w:rPr>
              <w:t>and promptly delivered to the lead team.</w:t>
            </w:r>
          </w:p>
          <w:p w14:paraId="27192D93" w14:textId="255C337D" w:rsidR="000557D2" w:rsidRPr="000557D2" w:rsidRDefault="000557D2" w:rsidP="000557D2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Fonts w:ascii="Century Gothic" w:hAnsi="Century Gothic"/>
              </w:rPr>
              <w:t xml:space="preserve">Managing and optimizing </w:t>
            </w:r>
            <w:r w:rsidR="0032276A" w:rsidRPr="0032276A">
              <w:rPr>
                <w:rFonts w:ascii="Century Gothic" w:hAnsi="Century Gothic"/>
                <w:b/>
              </w:rPr>
              <w:t>Zapier</w:t>
            </w:r>
            <w:r w:rsidR="0032276A">
              <w:rPr>
                <w:rFonts w:ascii="Century Gothic" w:hAnsi="Century Gothic"/>
              </w:rPr>
              <w:t xml:space="preserve"> </w:t>
            </w:r>
            <w:r w:rsidRPr="000557D2">
              <w:rPr>
                <w:rFonts w:ascii="Century Gothic" w:hAnsi="Century Gothic"/>
              </w:rPr>
              <w:t>automations.</w:t>
            </w:r>
            <w:r w:rsidRPr="000557D2"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7EF47BE6" w14:textId="409E0642" w:rsidR="000557D2" w:rsidRDefault="000557D2">
            <w:pPr>
              <w:pStyle w:val="divdocumentleft-boxsinglecolumn"/>
              <w:spacing w:line="340" w:lineRule="atLeast"/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</w:pPr>
          </w:p>
          <w:p w14:paraId="346A922D" w14:textId="56651234" w:rsidR="009A760A" w:rsidRDefault="009A760A" w:rsidP="009A760A">
            <w:pPr>
              <w:pStyle w:val="divdocumentleft-boxsinglecolumn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 w:rsidRPr="009A760A"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Tata Communications Transformation Services Limited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– </w:t>
            </w: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4A4A4A"/>
              </w:rPr>
              <w:t>PHP Developer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br/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Mohali, India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02/2023 – 04/2024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033C9D2B" w14:textId="258BE7F9" w:rsidR="009A760A" w:rsidRPr="009A760A" w:rsidRDefault="009A760A" w:rsidP="009A760A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</w:pPr>
            <w:r>
              <w:rPr>
                <w:rFonts w:ascii="Century Gothic" w:hAnsi="Century Gothic"/>
              </w:rPr>
              <w:t>Creating New modules in RMS and updating modules</w:t>
            </w:r>
            <w:r w:rsidRPr="000557D2">
              <w:rPr>
                <w:rFonts w:ascii="Century Gothic" w:hAnsi="Century Gothic"/>
              </w:rPr>
              <w:t>.</w:t>
            </w:r>
          </w:p>
          <w:p w14:paraId="0962F556" w14:textId="77777777" w:rsidR="009A760A" w:rsidRDefault="009A760A">
            <w:pPr>
              <w:pStyle w:val="divdocumentleft-boxsinglecolumn"/>
              <w:spacing w:line="340" w:lineRule="atLeast"/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</w:pPr>
          </w:p>
          <w:p w14:paraId="68EBFEE2" w14:textId="77777777" w:rsidR="009A760A" w:rsidRDefault="009A760A">
            <w:pPr>
              <w:pStyle w:val="divdocumentleft-boxsinglecolumn"/>
              <w:spacing w:line="340" w:lineRule="atLeast"/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</w:pPr>
          </w:p>
          <w:p w14:paraId="208D2D22" w14:textId="1D2D261A" w:rsidR="00725702" w:rsidRDefault="005000A9">
            <w:pPr>
              <w:pStyle w:val="divdocumentleft-boxsinglecolumn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Zoptal Solution P</w:t>
            </w:r>
            <w:r w:rsidR="009A760A"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vt Ltd.</w:t>
            </w:r>
            <w:r w:rsidR="00AC56DB"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 w:rsidR="009A760A">
              <w:rPr>
                <w:rStyle w:val="span"/>
                <w:rFonts w:ascii="Century Gothic" w:eastAsia="Century Gothic" w:hAnsi="Century Gothic" w:cs="Century Gothic"/>
                <w:color w:val="4A4A4A"/>
              </w:rPr>
              <w:t>–</w:t>
            </w:r>
            <w:r w:rsidR="00AC56DB"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 w:rsidR="009A760A"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4A4A4A"/>
              </w:rPr>
              <w:t>Full Stack Developer(PHP, React.js, Angular, Laravel)</w:t>
            </w:r>
            <w:r w:rsidR="00AC56DB"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br/>
            </w:r>
            <w:r w:rsidR="00AC56DB">
              <w:rPr>
                <w:rStyle w:val="span"/>
                <w:rFonts w:ascii="Century Gothic" w:eastAsia="Century Gothic" w:hAnsi="Century Gothic" w:cs="Century Gothic"/>
                <w:color w:val="4A4A4A"/>
              </w:rPr>
              <w:t>Mohali, India</w:t>
            </w:r>
            <w:r w:rsidR="00AC56DB"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 w:rsidR="00AC56DB">
              <w:rPr>
                <w:rStyle w:val="span"/>
                <w:rFonts w:ascii="Century Gothic" w:eastAsia="Century Gothic" w:hAnsi="Century Gothic" w:cs="Century Gothic"/>
                <w:color w:val="4A4A4A"/>
                <w:sz w:val="18"/>
                <w:szCs w:val="18"/>
              </w:rPr>
              <w:t>•</w:t>
            </w:r>
            <w:r w:rsidR="00AC56DB"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 w:rsidR="00AC56DB"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07/2016 </w:t>
            </w:r>
            <w:r w:rsidR="00B76F4D">
              <w:rPr>
                <w:rStyle w:val="span"/>
                <w:rFonts w:ascii="Century Gothic" w:eastAsia="Century Gothic" w:hAnsi="Century Gothic" w:cs="Century Gothic"/>
                <w:color w:val="4A4A4A"/>
              </w:rPr>
              <w:t>–</w:t>
            </w:r>
            <w:r w:rsidR="00AC56DB"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 w:rsidR="00B76F4D">
              <w:rPr>
                <w:rStyle w:val="span"/>
                <w:rFonts w:ascii="Century Gothic" w:eastAsia="Century Gothic" w:hAnsi="Century Gothic" w:cs="Century Gothic"/>
                <w:color w:val="4A4A4A"/>
              </w:rPr>
              <w:t>01/2022</w:t>
            </w:r>
            <w:r w:rsidR="00AC56DB"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77BF3C1D" w14:textId="170A6B97" w:rsidR="009A760A" w:rsidRDefault="009A760A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Work on various client projects</w:t>
            </w:r>
            <w:r w:rsidR="00020615"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05CE4E9C" w14:textId="53C7C75C" w:rsidR="00020615" w:rsidRDefault="00020615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Creating backend </w:t>
            </w:r>
            <w:r w:rsidR="005652CD"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and frontend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for mobile apps</w:t>
            </w:r>
          </w:p>
          <w:p w14:paraId="44783466" w14:textId="6B24A448" w:rsidR="00B76F4D" w:rsidRDefault="00B76F4D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Managing all junior developer</w:t>
            </w:r>
          </w:p>
          <w:p w14:paraId="63092A85" w14:textId="0FE7A381" w:rsidR="00725702" w:rsidRDefault="00AC56DB">
            <w:pPr>
              <w:pStyle w:val="divdocumentulli"/>
              <w:numPr>
                <w:ilvl w:val="0"/>
                <w:numId w:val="2"/>
              </w:numPr>
              <w:spacing w:before="120"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Focused teams on developing innovative and cutting-edge approaches at all levels with effective resource allocation and strategic planning.</w:t>
            </w:r>
          </w:p>
          <w:p w14:paraId="653D3CE3" w14:textId="53A5661B" w:rsidR="00725702" w:rsidRDefault="00725702" w:rsidP="00020615">
            <w:pPr>
              <w:pStyle w:val="divdocumentulli"/>
              <w:spacing w:line="340" w:lineRule="atLeast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</w:p>
          <w:p w14:paraId="7955CC51" w14:textId="77777777" w:rsidR="00725702" w:rsidRDefault="00AC56DB">
            <w:pPr>
              <w:pStyle w:val="divdocumentleft-boxsinglecolumn"/>
              <w:spacing w:before="200"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CS Consultations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- </w:t>
            </w: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4A4A4A"/>
              </w:rPr>
              <w:t>PHP Developer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br/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Chandigarh, India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12/2014 - 06/2016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6B8C494B" w14:textId="77777777" w:rsidR="00725702" w:rsidRDefault="00AC56DB">
            <w:pPr>
              <w:pStyle w:val="divdocumentulli"/>
              <w:numPr>
                <w:ilvl w:val="0"/>
                <w:numId w:val="3"/>
              </w:numPr>
              <w:spacing w:before="120"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Regularly updated knowledge of latest industry trends in web development and related technologies.</w:t>
            </w:r>
          </w:p>
          <w:p w14:paraId="7FE4A479" w14:textId="77777777" w:rsidR="00725702" w:rsidRDefault="00AC56DB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Researched, tested and implemented various client feature requests to deliver internal content management systems and content delivery applications.</w:t>
            </w:r>
          </w:p>
          <w:p w14:paraId="0186BB42" w14:textId="77777777" w:rsidR="00725702" w:rsidRDefault="00AC56DB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Worked closely with Project Managers and other developers to define parameters and plan detailed specifications with clear project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lastRenderedPageBreak/>
              <w:t>deliverables and timelines to meet strict deadlines.</w:t>
            </w:r>
          </w:p>
          <w:p w14:paraId="28CA8BD9" w14:textId="77777777" w:rsidR="00725702" w:rsidRDefault="00AC56DB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Integrated several different APIs such as </w:t>
            </w:r>
            <w:r>
              <w:rPr>
                <w:rStyle w:val="span"/>
                <w:rFonts w:ascii="Century Gothic" w:eastAsia="Century Gothic" w:hAnsi="Century Gothic" w:cs="Century Gothic"/>
                <w:color w:val="468AE5"/>
              </w:rPr>
              <w:t>Rest API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, Ecommerce API and Mobile API to framework.</w:t>
            </w:r>
          </w:p>
          <w:p w14:paraId="7D63D880" w14:textId="77777777" w:rsidR="00725702" w:rsidRDefault="00AC56DB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Performed troubleshooting of technical issues within production environment.</w:t>
            </w:r>
          </w:p>
          <w:p w14:paraId="7A759594" w14:textId="77777777" w:rsidR="00725702" w:rsidRDefault="00AC56DB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Developed back-end components to connect applications with web services.</w:t>
            </w:r>
          </w:p>
          <w:p w14:paraId="0BF846BB" w14:textId="77777777" w:rsidR="00725702" w:rsidRDefault="00AC56DB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Conducted unit testing to deliver optimal browser functionality.</w:t>
            </w:r>
          </w:p>
          <w:p w14:paraId="4EBE2011" w14:textId="77777777" w:rsidR="00725702" w:rsidRDefault="00AC56DB">
            <w:pPr>
              <w:pStyle w:val="divdocumentleft-boxsinglecolumn"/>
              <w:spacing w:before="200"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Solitaire Infosys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 xml:space="preserve">- </w:t>
            </w: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4A4A4A"/>
              </w:rPr>
              <w:t>UI and Wordpress Developer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br/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Mohali, India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11/2011 - 08/2014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6EE1057D" w14:textId="77777777" w:rsidR="00725702" w:rsidRDefault="00AC56DB">
            <w:pPr>
              <w:pStyle w:val="divdocumentulli"/>
              <w:numPr>
                <w:ilvl w:val="0"/>
                <w:numId w:val="4"/>
              </w:numPr>
              <w:spacing w:before="120"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Converted design assets into component-based HTML, CSS and JavaScript.</w:t>
            </w:r>
          </w:p>
          <w:p w14:paraId="499C7A08" w14:textId="77777777" w:rsidR="00725702" w:rsidRDefault="00AC56DB">
            <w:pPr>
              <w:pStyle w:val="divdocumentulli"/>
              <w:numPr>
                <w:ilvl w:val="0"/>
                <w:numId w:val="4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Delivered quality commercial websites that met coding standards and cross-browser compatibilities.</w:t>
            </w:r>
          </w:p>
          <w:p w14:paraId="130254DC" w14:textId="77777777" w:rsidR="00725702" w:rsidRDefault="00AC56DB">
            <w:pPr>
              <w:pStyle w:val="divdocumentulli"/>
              <w:numPr>
                <w:ilvl w:val="0"/>
                <w:numId w:val="4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Collaborated on project specifications, strategy and execution to build new WordPress pages and update existing ones.</w:t>
            </w:r>
          </w:p>
          <w:p w14:paraId="5B7E2821" w14:textId="77777777" w:rsidR="00725702" w:rsidRDefault="00AC56DB">
            <w:pPr>
              <w:pStyle w:val="divdocumentulli"/>
              <w:numPr>
                <w:ilvl w:val="0"/>
                <w:numId w:val="4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Leveraged strong understanding of WordPress core to manipulate admin and theme components.</w:t>
            </w:r>
          </w:p>
          <w:p w14:paraId="11D65A46" w14:textId="77777777" w:rsidR="00725702" w:rsidRDefault="00AC56DB">
            <w:pPr>
              <w:pStyle w:val="divdocumentulli"/>
              <w:numPr>
                <w:ilvl w:val="0"/>
                <w:numId w:val="4"/>
              </w:numPr>
              <w:spacing w:line="340" w:lineRule="atLeast"/>
              <w:ind w:left="260" w:hanging="270"/>
              <w:rPr>
                <w:rStyle w:val="span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Created and updated re-usable code libraries to streamline WordPress development cycle.</w:t>
            </w:r>
          </w:p>
          <w:tbl>
            <w:tblPr>
              <w:tblStyle w:val="divdocumentdivheading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69"/>
              <w:gridCol w:w="5731"/>
            </w:tblGrid>
            <w:tr w:rsidR="00725702" w14:paraId="4439702E" w14:textId="77777777">
              <w:tc>
                <w:tcPr>
                  <w:tcW w:w="27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6751F290" w14:textId="77777777" w:rsidR="00725702" w:rsidRDefault="00AC56DB">
                  <w:pPr>
                    <w:spacing w:line="320" w:lineRule="exact"/>
                    <w:rPr>
                      <w:rStyle w:val="left-box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ivdocumentheadingpipe"/>
                      <w:rFonts w:ascii="Segoe UI Symbol" w:eastAsia="Segoe UI Symbol" w:hAnsi="Segoe UI Symbol" w:cs="Segoe UI Symbol"/>
                      <w:caps/>
                    </w:rPr>
                    <w:t>❘</w:t>
                  </w:r>
                </w:p>
              </w:tc>
              <w:tc>
                <w:tcPr>
                  <w:tcW w:w="575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4DD374EC" w14:textId="77777777" w:rsidR="00725702" w:rsidRDefault="00AC56DB">
                  <w:pPr>
                    <w:spacing w:line="260" w:lineRule="atLeast"/>
                    <w:rPr>
                      <w:rStyle w:val="divdocumentheadingpipe"/>
                      <w:rFonts w:ascii="Century Gothic" w:eastAsia="Century Gothic" w:hAnsi="Century Gothic" w:cs="Century Gothic"/>
                      <w:caps/>
                    </w:rPr>
                  </w:pPr>
                  <w:r>
                    <w:rPr>
                      <w:rStyle w:val="divdocumentleft-boxsectiontitle"/>
                      <w:rFonts w:ascii="Century Gothic" w:eastAsia="Century Gothic" w:hAnsi="Century Gothic" w:cs="Century Gothic"/>
                      <w:b/>
                      <w:bCs/>
                      <w:caps/>
                      <w:color w:val="4A4A4A"/>
                      <w:spacing w:val="20"/>
                      <w:sz w:val="26"/>
                      <w:szCs w:val="26"/>
                    </w:rPr>
                    <w:t>Languages</w:t>
                  </w:r>
                </w:p>
              </w:tc>
            </w:tr>
          </w:tbl>
          <w:p w14:paraId="6A916482" w14:textId="77777777" w:rsidR="00725702" w:rsidRDefault="00725702">
            <w:pPr>
              <w:rPr>
                <w:vanish/>
              </w:rPr>
            </w:pPr>
          </w:p>
          <w:tbl>
            <w:tblPr>
              <w:tblStyle w:val="documentleft-boxlangSeclnggpara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55"/>
              <w:gridCol w:w="300"/>
              <w:gridCol w:w="2855"/>
            </w:tblGrid>
            <w:tr w:rsidR="00725702" w14:paraId="6A2CFA30" w14:textId="77777777">
              <w:tc>
                <w:tcPr>
                  <w:tcW w:w="2855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66C9BA39" w14:textId="77777777" w:rsidR="00725702" w:rsidRDefault="00AC56DB">
                  <w:pPr>
                    <w:pStyle w:val="div"/>
                    <w:spacing w:line="340" w:lineRule="atLeas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b/>
                      <w:bCs/>
                      <w:color w:val="4A4A4A"/>
                    </w:rPr>
                    <w:t>English</w:t>
                  </w: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vanish/>
                      <w:color w:val="4A4A4A"/>
                    </w:rPr>
                    <w:t>:</w:t>
                  </w:r>
                  <w:r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  <w:t xml:space="preserve"> </w:t>
                  </w:r>
                </w:p>
                <w:p w14:paraId="63FA053B" w14:textId="77777777" w:rsidR="00725702" w:rsidRDefault="00AC56DB">
                  <w:pPr>
                    <w:pStyle w:val="documentsliced-rect"/>
                    <w:spacing w:before="100" w:line="120" w:lineRule="exac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eft-boxlangSecparagraph"/>
                      <w:rFonts w:ascii="Century Gothic" w:eastAsia="Century Gothic" w:hAnsi="Century Gothic" w:cs="Century Gothic"/>
                      <w:noProof/>
                      <w:color w:val="4A4A4A"/>
                      <w:lang w:val="en-IN" w:eastAsia="en-IN"/>
                    </w:rPr>
                    <w:drawing>
                      <wp:inline distT="0" distB="0" distL="0" distR="0" wp14:anchorId="122F9F0A" wp14:editId="47F500AC">
                        <wp:extent cx="1801801" cy="76775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1801" cy="76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9A79130" w14:textId="77777777" w:rsidR="00725702" w:rsidRDefault="00AC56DB">
                  <w:pPr>
                    <w:pStyle w:val="div"/>
                    <w:spacing w:line="290" w:lineRule="exac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color w:val="4A4A4A"/>
                    </w:rPr>
                    <w:t>Bilingual or Proficient (C2)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7C798F5D" w14:textId="77777777" w:rsidR="00725702" w:rsidRDefault="00725702"/>
              </w:tc>
              <w:tc>
                <w:tcPr>
                  <w:tcW w:w="2855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5E7DD413" w14:textId="77777777" w:rsidR="00725702" w:rsidRDefault="00AC56DB">
                  <w:pPr>
                    <w:pStyle w:val="div"/>
                    <w:spacing w:line="340" w:lineRule="atLeas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b/>
                      <w:bCs/>
                      <w:color w:val="4A4A4A"/>
                    </w:rPr>
                    <w:t>Hindi</w:t>
                  </w: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vanish/>
                      <w:color w:val="4A4A4A"/>
                    </w:rPr>
                    <w:t>:</w:t>
                  </w:r>
                  <w:r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  <w:t xml:space="preserve"> </w:t>
                  </w:r>
                </w:p>
                <w:p w14:paraId="1C3DCF52" w14:textId="77777777" w:rsidR="00725702" w:rsidRDefault="00AC56DB">
                  <w:pPr>
                    <w:pStyle w:val="documentsliced-rect"/>
                    <w:spacing w:before="100" w:line="120" w:lineRule="exac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eft-boxlangSecparagraph"/>
                      <w:rFonts w:ascii="Century Gothic" w:eastAsia="Century Gothic" w:hAnsi="Century Gothic" w:cs="Century Gothic"/>
                      <w:noProof/>
                      <w:color w:val="4A4A4A"/>
                      <w:lang w:val="en-IN" w:eastAsia="en-IN"/>
                    </w:rPr>
                    <w:drawing>
                      <wp:inline distT="0" distB="0" distL="0" distR="0" wp14:anchorId="1D27AF9C" wp14:editId="1688C772">
                        <wp:extent cx="1801801" cy="76775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1801" cy="76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A473E48" w14:textId="77777777" w:rsidR="00725702" w:rsidRDefault="00AC56DB">
                  <w:pPr>
                    <w:pStyle w:val="div"/>
                    <w:spacing w:line="290" w:lineRule="exac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color w:val="4A4A4A"/>
                    </w:rPr>
                    <w:t>Bilingual or Proficient (C2)</w:t>
                  </w:r>
                </w:p>
              </w:tc>
            </w:tr>
            <w:tr w:rsidR="00725702" w14:paraId="1DA07377" w14:textId="77777777">
              <w:trPr>
                <w:gridAfter w:val="2"/>
                <w:wAfter w:w="3155" w:type="dxa"/>
              </w:trPr>
              <w:tc>
                <w:tcPr>
                  <w:tcW w:w="2855" w:type="dxa"/>
                  <w:tcMar>
                    <w:top w:w="10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5A86FFD1" w14:textId="77777777" w:rsidR="00725702" w:rsidRDefault="00AC56DB">
                  <w:pPr>
                    <w:pStyle w:val="div"/>
                    <w:spacing w:line="340" w:lineRule="atLeas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b/>
                      <w:bCs/>
                      <w:color w:val="4A4A4A"/>
                    </w:rPr>
                    <w:t>Punjabi</w:t>
                  </w: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vanish/>
                      <w:color w:val="4A4A4A"/>
                    </w:rPr>
                    <w:t>:</w:t>
                  </w:r>
                  <w:r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  <w:t xml:space="preserve"> </w:t>
                  </w:r>
                </w:p>
                <w:p w14:paraId="0810E2D9" w14:textId="77777777" w:rsidR="00725702" w:rsidRDefault="00AC56DB">
                  <w:pPr>
                    <w:pStyle w:val="documentsliced-rect"/>
                    <w:spacing w:before="100" w:line="120" w:lineRule="exac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eft-boxlangSecparagraph"/>
                      <w:rFonts w:ascii="Century Gothic" w:eastAsia="Century Gothic" w:hAnsi="Century Gothic" w:cs="Century Gothic"/>
                      <w:noProof/>
                      <w:color w:val="4A4A4A"/>
                      <w:lang w:val="en-IN" w:eastAsia="en-IN"/>
                    </w:rPr>
                    <w:drawing>
                      <wp:inline distT="0" distB="0" distL="0" distR="0" wp14:anchorId="185816BD" wp14:editId="066D1E97">
                        <wp:extent cx="1801801" cy="76775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1801" cy="76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ADB6438" w14:textId="77777777" w:rsidR="00725702" w:rsidRDefault="00AC56DB">
                  <w:pPr>
                    <w:pStyle w:val="div"/>
                    <w:spacing w:line="290" w:lineRule="exact"/>
                    <w:rPr>
                      <w:rStyle w:val="documentleft-boxlangSecparagraph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ocumentlangSecfieldany"/>
                      <w:rFonts w:ascii="Century Gothic" w:eastAsia="Century Gothic" w:hAnsi="Century Gothic" w:cs="Century Gothic"/>
                      <w:color w:val="4A4A4A"/>
                    </w:rPr>
                    <w:t>Bilingual or Proficient (C2)</w:t>
                  </w:r>
                </w:p>
              </w:tc>
            </w:tr>
          </w:tbl>
          <w:p w14:paraId="2F7A5BC5" w14:textId="77777777" w:rsidR="00725702" w:rsidRDefault="00725702">
            <w:pPr>
              <w:rPr>
                <w:vanish/>
              </w:rPr>
            </w:pPr>
          </w:p>
          <w:p w14:paraId="09ED52E0" w14:textId="4395BEA6" w:rsidR="00725702" w:rsidRDefault="00725702">
            <w:pPr>
              <w:pStyle w:val="p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</w:p>
        </w:tc>
        <w:tc>
          <w:tcPr>
            <w:tcW w:w="710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09122B4" w14:textId="77777777" w:rsidR="00725702" w:rsidRDefault="00725702">
            <w:pPr>
              <w:pStyle w:val="divdocumentdivmidemptyboxParagraph"/>
              <w:spacing w:line="340" w:lineRule="atLeast"/>
              <w:rPr>
                <w:rStyle w:val="divdocumentdivmidemptybox"/>
                <w:rFonts w:ascii="Century Gothic" w:eastAsia="Century Gothic" w:hAnsi="Century Gothic" w:cs="Century Gothic"/>
                <w:color w:val="4A4A4A"/>
              </w:rPr>
            </w:pPr>
          </w:p>
        </w:tc>
        <w:tc>
          <w:tcPr>
            <w:tcW w:w="4466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tbl>
            <w:tblPr>
              <w:tblStyle w:val="divdocumentdivheading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4"/>
              <w:gridCol w:w="4152"/>
            </w:tblGrid>
            <w:tr w:rsidR="00725702" w14:paraId="3C4CBB76" w14:textId="77777777">
              <w:tc>
                <w:tcPr>
                  <w:tcW w:w="270" w:type="dxa"/>
                  <w:tcMar>
                    <w:top w:w="56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0AED5099" w14:textId="77777777" w:rsidR="00725702" w:rsidRDefault="00AC56DB">
                  <w:pPr>
                    <w:spacing w:line="320" w:lineRule="exact"/>
                    <w:rPr>
                      <w:rStyle w:val="right-box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ivdocumentright-boxsectionnth-child1headingpipe"/>
                      <w:rFonts w:ascii="Segoe UI Symbol" w:eastAsia="Segoe UI Symbol" w:hAnsi="Segoe UI Symbol" w:cs="Segoe UI Symbol"/>
                      <w:b/>
                      <w:bCs/>
                      <w:caps/>
                      <w:color w:val="B8B8B8"/>
                      <w:sz w:val="32"/>
                      <w:szCs w:val="32"/>
                    </w:rPr>
                    <w:t>❘</w:t>
                  </w:r>
                </w:p>
              </w:tc>
              <w:tc>
                <w:tcPr>
                  <w:tcW w:w="3690" w:type="dxa"/>
                  <w:tcMar>
                    <w:top w:w="56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4D39C523" w14:textId="77777777" w:rsidR="00725702" w:rsidRDefault="00AC56DB">
                  <w:pPr>
                    <w:spacing w:line="260" w:lineRule="atLeast"/>
                    <w:rPr>
                      <w:rStyle w:val="divdocumentright-boxsectionnth-child1headingpipe"/>
                      <w:rFonts w:ascii="Century Gothic" w:eastAsia="Century Gothic" w:hAnsi="Century Gothic" w:cs="Century Gothic"/>
                      <w:b/>
                      <w:bCs/>
                      <w:caps/>
                      <w:color w:val="B8B8B8"/>
                      <w:sz w:val="32"/>
                      <w:szCs w:val="32"/>
                    </w:rPr>
                  </w:pPr>
                  <w:r>
                    <w:rPr>
                      <w:rStyle w:val="divdocumentright-boxsectionnth-child1sectiontitle"/>
                      <w:rFonts w:ascii="Century Gothic" w:eastAsia="Century Gothic" w:hAnsi="Century Gothic" w:cs="Century Gothic"/>
                      <w:b/>
                      <w:bCs/>
                      <w:caps/>
                      <w:color w:val="4A4A4A"/>
                      <w:spacing w:val="20"/>
                      <w:sz w:val="26"/>
                      <w:szCs w:val="26"/>
                    </w:rPr>
                    <w:t>Skills</w:t>
                  </w:r>
                </w:p>
              </w:tc>
            </w:tr>
          </w:tbl>
          <w:p w14:paraId="66C07F59" w14:textId="77777777" w:rsidR="00725702" w:rsidRDefault="00AC56DB">
            <w:pPr>
              <w:pStyle w:val="divdocumentulli"/>
              <w:numPr>
                <w:ilvl w:val="0"/>
                <w:numId w:val="5"/>
              </w:numPr>
              <w:pBdr>
                <w:left w:val="none" w:sz="0" w:space="0" w:color="auto"/>
              </w:pBd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Collaborated with project management and developers to coordinate testing activities at all stages.</w:t>
            </w:r>
          </w:p>
          <w:p w14:paraId="0D1EA19E" w14:textId="28571827" w:rsidR="009A760A" w:rsidRDefault="009A760A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 xml:space="preserve">React.js, Angular, </w:t>
            </w:r>
          </w:p>
          <w:p w14:paraId="01E25F3D" w14:textId="1B50FDA0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PHP development</w:t>
            </w:r>
          </w:p>
          <w:p w14:paraId="646C5BD5" w14:textId="7FD6D0E8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 xml:space="preserve">Scripting Languages: PHP, </w:t>
            </w:r>
            <w:r w:rsidR="00FD6BA3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Node.js</w:t>
            </w: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, Javascript</w:t>
            </w:r>
          </w:p>
          <w:p w14:paraId="79CDA50D" w14:textId="414AE6E2" w:rsidR="000557D2" w:rsidRDefault="000557D2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Automation of tasks using zoho and other platforms</w:t>
            </w:r>
          </w:p>
          <w:p w14:paraId="2C0BEED2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Software Application Testing</w:t>
            </w:r>
          </w:p>
          <w:p w14:paraId="60D5C31B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Front-End Skills: HTML, CSS</w:t>
            </w:r>
          </w:p>
          <w:p w14:paraId="03AAD454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Web and Application Servers</w:t>
            </w:r>
          </w:p>
          <w:p w14:paraId="4BA0551C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Front-End Programming: HTML5, CSS3, AJAX</w:t>
            </w:r>
          </w:p>
          <w:p w14:paraId="60EDEEA8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Version Control Sy</w:t>
            </w:r>
          </w:p>
          <w:p w14:paraId="22E99AEB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Back-End and Database Skills</w:t>
            </w:r>
          </w:p>
          <w:p w14:paraId="76E8F4D2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Design Software: Sketch, Invision, Photoshop</w:t>
            </w:r>
          </w:p>
          <w:p w14:paraId="6205191E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Responsive Web Design</w:t>
            </w:r>
          </w:p>
          <w:p w14:paraId="78A18569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Web Technologies: AngularJS, jQuery, Bootstrap</w:t>
            </w:r>
          </w:p>
          <w:p w14:paraId="67881477" w14:textId="77777777" w:rsidR="00725702" w:rsidRDefault="00AC56DB">
            <w:pPr>
              <w:pStyle w:val="divdocumentulli"/>
              <w:numPr>
                <w:ilvl w:val="0"/>
                <w:numId w:val="5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Database Development</w:t>
            </w:r>
          </w:p>
          <w:p w14:paraId="6A85F4DE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Graphic and User Interface Design</w:t>
            </w:r>
          </w:p>
          <w:p w14:paraId="300FC81C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 Server Configuration</w:t>
            </w:r>
          </w:p>
          <w:p w14:paraId="687C9D61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Search Engine Optimization</w:t>
            </w:r>
          </w:p>
          <w:p w14:paraId="0FAE8FD2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Decision Making</w:t>
            </w:r>
          </w:p>
          <w:p w14:paraId="36D02F40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Application Development</w:t>
            </w:r>
          </w:p>
          <w:p w14:paraId="6BB17A6C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Google Analytics</w:t>
            </w:r>
          </w:p>
          <w:p w14:paraId="12B268B7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Website Maintenance</w:t>
            </w:r>
          </w:p>
          <w:p w14:paraId="6167E21C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Project Management</w:t>
            </w:r>
          </w:p>
          <w:p w14:paraId="695A3DC3" w14:textId="77777777" w:rsidR="00725702" w:rsidRDefault="00AC56DB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WordPress Proficiency</w:t>
            </w:r>
          </w:p>
          <w:p w14:paraId="460049C4" w14:textId="4578C522" w:rsidR="00725702" w:rsidRPr="008D5174" w:rsidRDefault="00AC56DB" w:rsidP="008D5174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Shopify</w:t>
            </w:r>
            <w:r w:rsidR="008D5174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, Webflow</w:t>
            </w:r>
          </w:p>
          <w:p w14:paraId="5FF5CC05" w14:textId="4434F507" w:rsidR="000557D2" w:rsidRPr="000557D2" w:rsidRDefault="00AC56DB" w:rsidP="000557D2">
            <w:pPr>
              <w:pStyle w:val="divdocumentulli"/>
              <w:numPr>
                <w:ilvl w:val="0"/>
                <w:numId w:val="6"/>
              </w:numPr>
              <w:spacing w:line="340" w:lineRule="atLeast"/>
              <w:ind w:left="260" w:hanging="270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Codeignitor</w:t>
            </w:r>
            <w:r w:rsidR="008D5174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, Laravel</w:t>
            </w:r>
          </w:p>
          <w:tbl>
            <w:tblPr>
              <w:tblStyle w:val="divdocumentdivheading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4"/>
              <w:gridCol w:w="4152"/>
            </w:tblGrid>
            <w:tr w:rsidR="000557D2" w14:paraId="58B543CB" w14:textId="77777777" w:rsidTr="008569F7">
              <w:tc>
                <w:tcPr>
                  <w:tcW w:w="27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75182332" w14:textId="77777777" w:rsidR="000557D2" w:rsidRDefault="000557D2" w:rsidP="000557D2">
                  <w:pPr>
                    <w:spacing w:line="320" w:lineRule="exact"/>
                    <w:rPr>
                      <w:rStyle w:val="right-box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ivdocumentheadingpipe"/>
                      <w:rFonts w:ascii="Segoe UI Symbol" w:eastAsia="Segoe UI Symbol" w:hAnsi="Segoe UI Symbol" w:cs="Segoe UI Symbol"/>
                      <w:caps/>
                    </w:rPr>
                    <w:t>❘</w:t>
                  </w:r>
                </w:p>
              </w:tc>
              <w:tc>
                <w:tcPr>
                  <w:tcW w:w="369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3A0B25C8" w14:textId="1A5254E8" w:rsidR="000557D2" w:rsidRDefault="000557D2" w:rsidP="000557D2">
                  <w:pPr>
                    <w:spacing w:line="260" w:lineRule="atLeast"/>
                    <w:rPr>
                      <w:rStyle w:val="divdocumentheadingpipe"/>
                      <w:rFonts w:ascii="Century Gothic" w:eastAsia="Century Gothic" w:hAnsi="Century Gothic" w:cs="Century Gothic"/>
                      <w:caps/>
                    </w:rPr>
                  </w:pPr>
                  <w:r>
                    <w:rPr>
                      <w:rStyle w:val="divdocumentleft-boxsectiontitle"/>
                      <w:rFonts w:ascii="Century Gothic" w:eastAsia="Century Gothic" w:hAnsi="Century Gothic" w:cs="Century Gothic"/>
                      <w:b/>
                      <w:bCs/>
                      <w:caps/>
                      <w:color w:val="4A4A4A"/>
                      <w:spacing w:val="20"/>
                      <w:sz w:val="26"/>
                      <w:szCs w:val="26"/>
                    </w:rPr>
                    <w:t>PORTFOLIO</w:t>
                  </w:r>
                </w:p>
              </w:tc>
            </w:tr>
          </w:tbl>
          <w:p w14:paraId="439BA324" w14:textId="7545F74C" w:rsidR="003D043F" w:rsidRDefault="006A7D41" w:rsidP="003D043F">
            <w:pPr>
              <w:pStyle w:val="divdocumentulli"/>
              <w:spacing w:line="340" w:lineRule="atLeast"/>
              <w:rPr>
                <w:rStyle w:val="Hyperlink"/>
                <w:rFonts w:ascii="Century Gothic" w:eastAsia="Century Gothic" w:hAnsi="Century Gothic" w:cs="Century Gothic"/>
              </w:rPr>
            </w:pPr>
            <w:hyperlink r:id="rId11" w:history="1">
              <w:r w:rsidR="000557D2" w:rsidRPr="00D43BA7">
                <w:rPr>
                  <w:rStyle w:val="Hyperlink"/>
                  <w:rFonts w:ascii="Century Gothic" w:eastAsia="Century Gothic" w:hAnsi="Century Gothic" w:cs="Century Gothic"/>
                </w:rPr>
                <w:t>https://thecoachingmasters.com/</w:t>
              </w:r>
            </w:hyperlink>
          </w:p>
          <w:p w14:paraId="3F9AB53F" w14:textId="57A72DFA" w:rsidR="003D043F" w:rsidRPr="003D043F" w:rsidRDefault="003D043F" w:rsidP="003D043F">
            <w:pPr>
              <w:pStyle w:val="divdocumentulli"/>
              <w:spacing w:line="340" w:lineRule="atLeast"/>
              <w:rPr>
                <w:rStyle w:val="Hyperlink"/>
                <w:rFonts w:ascii="Century Gothic" w:eastAsia="Century Gothic" w:hAnsi="Century Gothic" w:cs="Century Gothic"/>
              </w:rPr>
            </w:pPr>
            <w:r w:rsidRPr="003D043F">
              <w:rPr>
                <w:rStyle w:val="Hyperlink"/>
                <w:rFonts w:ascii="Century Gothic" w:eastAsia="Century Gothic" w:hAnsi="Century Gothic" w:cs="Century Gothic"/>
              </w:rPr>
              <w:t>https://daydream.ing/welcome</w:t>
            </w:r>
          </w:p>
          <w:p w14:paraId="2D2802BC" w14:textId="77777777" w:rsidR="003D043F" w:rsidRPr="003D043F" w:rsidRDefault="003D043F" w:rsidP="003D043F">
            <w:pPr>
              <w:pStyle w:val="divdocumentulli"/>
              <w:spacing w:line="340" w:lineRule="atLeast"/>
              <w:rPr>
                <w:rStyle w:val="Hyperlink"/>
                <w:rFonts w:ascii="Century Gothic" w:eastAsia="Century Gothic" w:hAnsi="Century Gothic" w:cs="Century Gothic"/>
              </w:rPr>
            </w:pPr>
            <w:r w:rsidRPr="003D043F">
              <w:rPr>
                <w:rStyle w:val="Hyperlink"/>
                <w:rFonts w:ascii="Century Gothic" w:eastAsia="Century Gothic" w:hAnsi="Century Gothic" w:cs="Century Gothic"/>
              </w:rPr>
              <w:t>https://www.serviceseeking.com.au/</w:t>
            </w:r>
          </w:p>
          <w:p w14:paraId="72FDBFC2" w14:textId="77777777" w:rsidR="003D043F" w:rsidRPr="003D043F" w:rsidRDefault="003D043F" w:rsidP="003D043F">
            <w:pPr>
              <w:pStyle w:val="divdocumentulli"/>
              <w:spacing w:line="340" w:lineRule="atLeast"/>
              <w:rPr>
                <w:rStyle w:val="Hyperlink"/>
                <w:rFonts w:ascii="Century Gothic" w:eastAsia="Century Gothic" w:hAnsi="Century Gothic" w:cs="Century Gothic"/>
              </w:rPr>
            </w:pPr>
            <w:r w:rsidRPr="003D043F">
              <w:rPr>
                <w:rStyle w:val="Hyperlink"/>
                <w:rFonts w:ascii="Century Gothic" w:eastAsia="Century Gothic" w:hAnsi="Century Gothic" w:cs="Century Gothic"/>
              </w:rPr>
              <w:t>https://www.eatofflimits.com/</w:t>
            </w:r>
          </w:p>
          <w:p w14:paraId="504202D7" w14:textId="3F778B14" w:rsidR="000557D2" w:rsidRDefault="003D043F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3D043F">
              <w:rPr>
                <w:rStyle w:val="Hyperlink"/>
                <w:rFonts w:ascii="Century Gothic" w:eastAsia="Century Gothic" w:hAnsi="Century Gothic" w:cs="Century Gothic"/>
              </w:rPr>
              <w:t>https://www.arkasoftwares.com/</w:t>
            </w:r>
            <w:r>
              <w:br/>
            </w:r>
            <w:hyperlink r:id="rId12" w:history="1">
              <w:r w:rsidR="000557D2" w:rsidRPr="00D43BA7">
                <w:rPr>
                  <w:rStyle w:val="Hyperlink"/>
                  <w:rFonts w:ascii="Century Gothic" w:eastAsia="Century Gothic" w:hAnsi="Century Gothic" w:cs="Century Gothic"/>
                </w:rPr>
                <w:t>https://italica.com/</w:t>
              </w:r>
            </w:hyperlink>
          </w:p>
          <w:p w14:paraId="0842CFA4" w14:textId="62BFD054" w:rsidR="000557D2" w:rsidRDefault="006A7D41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hyperlink r:id="rId13" w:history="1">
              <w:r w:rsidR="000557D2" w:rsidRPr="00D43BA7">
                <w:rPr>
                  <w:rStyle w:val="Hyperlink"/>
                  <w:rFonts w:ascii="Century Gothic" w:eastAsia="Century Gothic" w:hAnsi="Century Gothic" w:cs="Century Gothic"/>
                </w:rPr>
                <w:t>https://ekostay.com/</w:t>
              </w:r>
            </w:hyperlink>
          </w:p>
          <w:p w14:paraId="0F421350" w14:textId="77777777" w:rsidR="00AC56DB" w:rsidRDefault="00AC56DB" w:rsidP="00AC56DB">
            <w:pPr>
              <w:pStyle w:val="p"/>
              <w:spacing w:line="340" w:lineRule="atLeast"/>
              <w:rPr>
                <w:rStyle w:val="lef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left-box"/>
                <w:rFonts w:ascii="Century Gothic" w:eastAsia="Century Gothic" w:hAnsi="Century Gothic" w:cs="Century Gothic"/>
                <w:color w:val="4A4A4A"/>
              </w:rPr>
              <w:t>https://arthide.co/</w:t>
            </w:r>
          </w:p>
          <w:p w14:paraId="73A8012D" w14:textId="1CB0E0F1" w:rsidR="00AC56DB" w:rsidRDefault="00AC56DB" w:rsidP="00AC56DB">
            <w:pPr>
              <w:pStyle w:val="p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left-box"/>
                <w:rFonts w:ascii="Century Gothic" w:eastAsia="Century Gothic" w:hAnsi="Century Gothic" w:cs="Century Gothic"/>
                <w:color w:val="4A4A4A"/>
              </w:rPr>
              <w:t>https://amigosdehoy.com/</w:t>
            </w:r>
          </w:p>
          <w:p w14:paraId="42C1C8D5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https://thecorneaimpression.com/</w:t>
            </w:r>
          </w:p>
          <w:p w14:paraId="1F426CD8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https://www.svdpinechem.com/</w:t>
            </w:r>
          </w:p>
          <w:p w14:paraId="52566FA9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https://mindfulofficial.com/</w:t>
            </w:r>
          </w:p>
          <w:p w14:paraId="59069463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https://visionista.in</w:t>
            </w:r>
          </w:p>
          <w:p w14:paraId="6C778CAD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https://mi-ko.ae/</w:t>
            </w:r>
          </w:p>
          <w:p w14:paraId="415CCC92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https://byma.in/</w:t>
            </w:r>
          </w:p>
          <w:p w14:paraId="2020E378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https://www.jonarealty.in/</w:t>
            </w:r>
          </w:p>
          <w:p w14:paraId="28C331AF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https://pawsomeamigos.in/</w:t>
            </w:r>
          </w:p>
          <w:p w14:paraId="6355DE2A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https://www.ramdevgroup.in/</w:t>
            </w:r>
          </w:p>
          <w:p w14:paraId="7038D80F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http://xclusivevillas.in/</w:t>
            </w:r>
          </w:p>
          <w:p w14:paraId="4FC59961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https://uctarte.com/</w:t>
            </w:r>
          </w:p>
          <w:p w14:paraId="6A9A07A9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https://rashminsweets.com/</w:t>
            </w:r>
          </w:p>
          <w:p w14:paraId="3224CE0A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https://sajavatinc.com/</w:t>
            </w:r>
          </w:p>
          <w:p w14:paraId="490121D6" w14:textId="77777777" w:rsidR="000557D2" w:rsidRPr="000557D2" w:rsidRDefault="000557D2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0557D2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https://sparshchildrenshospital.com</w:t>
            </w:r>
          </w:p>
          <w:p w14:paraId="4394EFE7" w14:textId="1EF0E4AF" w:rsidR="000557D2" w:rsidRDefault="006A7D41" w:rsidP="000557D2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hyperlink r:id="rId14" w:history="1">
              <w:r w:rsidR="00AC56DB" w:rsidRPr="00D43BA7">
                <w:rPr>
                  <w:rStyle w:val="Hyperlink"/>
                  <w:rFonts w:ascii="Century Gothic" w:eastAsia="Century Gothic" w:hAnsi="Century Gothic" w:cs="Century Gothic"/>
                </w:rPr>
                <w:t>https://auracam.in/</w:t>
              </w:r>
            </w:hyperlink>
          </w:p>
          <w:p w14:paraId="537D1898" w14:textId="77777777" w:rsidR="00AC56DB" w:rsidRPr="00AC56DB" w:rsidRDefault="00AC56DB" w:rsidP="00AC56DB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AC56DB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https://dgtopticians.com</w:t>
            </w:r>
          </w:p>
          <w:p w14:paraId="01256460" w14:textId="77777777" w:rsidR="00AC56DB" w:rsidRPr="00AC56DB" w:rsidRDefault="00AC56DB" w:rsidP="00AC56DB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AC56DB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https://italica.com/</w:t>
            </w:r>
          </w:p>
          <w:p w14:paraId="12887299" w14:textId="77777777" w:rsidR="00AC56DB" w:rsidRPr="00AC56DB" w:rsidRDefault="00AC56DB" w:rsidP="00AC56DB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AC56DB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https://rkjewels.com/</w:t>
            </w:r>
          </w:p>
          <w:p w14:paraId="56424A38" w14:textId="17A10225" w:rsidR="00AC56DB" w:rsidRDefault="00AC56DB" w:rsidP="00AC56DB">
            <w:pPr>
              <w:pStyle w:val="divdocumentulli"/>
              <w:spacing w:line="340" w:lineRule="atLeast"/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</w:pPr>
            <w:r w:rsidRPr="00AC56DB">
              <w:rPr>
                <w:rStyle w:val="documentleft-boxskillpaddedline"/>
                <w:rFonts w:ascii="Century Gothic" w:eastAsia="Century Gothic" w:hAnsi="Century Gothic" w:cs="Century Gothic"/>
                <w:color w:val="4A4A4A"/>
              </w:rPr>
              <w:t>https://mapayah.com/</w:t>
            </w:r>
          </w:p>
          <w:tbl>
            <w:tblPr>
              <w:tblStyle w:val="divdocumentdivheading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4"/>
              <w:gridCol w:w="4152"/>
            </w:tblGrid>
            <w:tr w:rsidR="00725702" w14:paraId="40C41F80" w14:textId="77777777">
              <w:tc>
                <w:tcPr>
                  <w:tcW w:w="27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27433C1F" w14:textId="77777777" w:rsidR="00725702" w:rsidRDefault="00AC56DB">
                  <w:pPr>
                    <w:spacing w:line="320" w:lineRule="exact"/>
                    <w:rPr>
                      <w:rStyle w:val="right-box"/>
                      <w:rFonts w:ascii="Century Gothic" w:eastAsia="Century Gothic" w:hAnsi="Century Gothic" w:cs="Century Gothic"/>
                      <w:color w:val="4A4A4A"/>
                    </w:rPr>
                  </w:pPr>
                  <w:r>
                    <w:rPr>
                      <w:rStyle w:val="divdocumentheadingpipe"/>
                      <w:rFonts w:ascii="Segoe UI Symbol" w:eastAsia="Segoe UI Symbol" w:hAnsi="Segoe UI Symbol" w:cs="Segoe UI Symbol"/>
                      <w:caps/>
                    </w:rPr>
                    <w:t>❘</w:t>
                  </w:r>
                </w:p>
              </w:tc>
              <w:tc>
                <w:tcPr>
                  <w:tcW w:w="3690" w:type="dxa"/>
                  <w:tcMar>
                    <w:top w:w="705" w:type="dxa"/>
                    <w:left w:w="5" w:type="dxa"/>
                    <w:bottom w:w="305" w:type="dxa"/>
                    <w:right w:w="5" w:type="dxa"/>
                  </w:tcMar>
                  <w:hideMark/>
                </w:tcPr>
                <w:p w14:paraId="5966331F" w14:textId="77777777" w:rsidR="00725702" w:rsidRDefault="00AC56DB">
                  <w:pPr>
                    <w:spacing w:line="260" w:lineRule="atLeast"/>
                    <w:rPr>
                      <w:rStyle w:val="divdocumentheadingpipe"/>
                      <w:rFonts w:ascii="Century Gothic" w:eastAsia="Century Gothic" w:hAnsi="Century Gothic" w:cs="Century Gothic"/>
                      <w:caps/>
                    </w:rPr>
                  </w:pPr>
                  <w:r>
                    <w:rPr>
                      <w:rStyle w:val="divdocumentleft-boxsectiontitle"/>
                      <w:rFonts w:ascii="Century Gothic" w:eastAsia="Century Gothic" w:hAnsi="Century Gothic" w:cs="Century Gothic"/>
                      <w:b/>
                      <w:bCs/>
                      <w:caps/>
                      <w:color w:val="4A4A4A"/>
                      <w:spacing w:val="20"/>
                      <w:sz w:val="26"/>
                      <w:szCs w:val="26"/>
                    </w:rPr>
                    <w:t>Education</w:t>
                  </w:r>
                </w:p>
              </w:tc>
            </w:tr>
          </w:tbl>
          <w:p w14:paraId="3EF95947" w14:textId="77777777" w:rsidR="00725702" w:rsidRDefault="00AC56DB">
            <w:pPr>
              <w:pStyle w:val="divdocumentleft-boxsinglecolumn"/>
              <w:spacing w:line="340" w:lineRule="atLeast"/>
              <w:rPr>
                <w:rStyle w:val="righ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4A4A4A"/>
              </w:rPr>
              <w:t>Lala Lajpat Rai Engineering College Moga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  <w:p w14:paraId="7EE2C238" w14:textId="77777777" w:rsidR="00725702" w:rsidRDefault="00AC56DB">
            <w:pPr>
              <w:pStyle w:val="paddedline"/>
              <w:spacing w:line="340" w:lineRule="atLeast"/>
              <w:rPr>
                <w:rStyle w:val="righ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Moga</w:t>
            </w:r>
            <w:r>
              <w:rPr>
                <w:rStyle w:val="right-box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  <w:sz w:val="18"/>
                <w:szCs w:val="18"/>
              </w:rPr>
              <w:t>•</w:t>
            </w:r>
            <w:r>
              <w:rPr>
                <w:rStyle w:val="right-box"/>
                <w:rFonts w:ascii="Century Gothic" w:eastAsia="Century Gothic" w:hAnsi="Century Gothic" w:cs="Century Gothic"/>
                <w:color w:val="4A4A4A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06/2011</w:t>
            </w:r>
          </w:p>
          <w:p w14:paraId="5C41DED8" w14:textId="77777777" w:rsidR="00725702" w:rsidRDefault="00AC56DB">
            <w:pPr>
              <w:pStyle w:val="paddedline"/>
              <w:spacing w:before="100" w:line="340" w:lineRule="atLeast"/>
              <w:rPr>
                <w:rStyle w:val="right-box"/>
                <w:rFonts w:ascii="Century Gothic" w:eastAsia="Century Gothic" w:hAnsi="Century Gothic" w:cs="Century Gothic"/>
                <w:color w:val="4A4A4A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4A4A4A"/>
              </w:rPr>
              <w:t>Bachelor of Science</w:t>
            </w:r>
            <w:r>
              <w:rPr>
                <w:rStyle w:val="span"/>
                <w:rFonts w:ascii="Century Gothic" w:eastAsia="Century Gothic" w:hAnsi="Century Gothic" w:cs="Century Gothic"/>
                <w:color w:val="4A4A4A"/>
              </w:rPr>
              <w:t>: BTECH</w:t>
            </w:r>
            <w:r>
              <w:rPr>
                <w:rStyle w:val="right-box"/>
                <w:rFonts w:ascii="Century Gothic" w:eastAsia="Century Gothic" w:hAnsi="Century Gothic" w:cs="Century Gothic"/>
                <w:color w:val="4A4A4A"/>
              </w:rPr>
              <w:t xml:space="preserve"> </w:t>
            </w:r>
          </w:p>
        </w:tc>
      </w:tr>
    </w:tbl>
    <w:p w14:paraId="666A2C3A" w14:textId="77777777" w:rsidR="00725702" w:rsidRDefault="00725702">
      <w:pPr>
        <w:rPr>
          <w:rFonts w:ascii="Century Gothic" w:eastAsia="Century Gothic" w:hAnsi="Century Gothic" w:cs="Century Gothic"/>
          <w:color w:val="4A4A4A"/>
        </w:rPr>
      </w:pPr>
    </w:p>
    <w:sectPr w:rsidR="00725702">
      <w:type w:val="continuous"/>
      <w:pgSz w:w="11906" w:h="16838"/>
      <w:pgMar w:top="360" w:right="360" w:bottom="36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FD348FA6-D62F-4C93-867C-4B06981E2BD7}"/>
    <w:embedBold r:id="rId2" w:fontKey="{A86342D8-58B4-4E67-BA4C-D36E8A5BD989}"/>
    <w:embedBoldItalic r:id="rId3" w:fontKey="{75D55302-1FEF-4F6E-B3BF-131851AA0254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Bold r:id="rId4" w:fontKey="{D760B6B8-450F-4540-BD0E-85287A47E85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C267D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69A31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36ADA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C04E7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E0CE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B8CB7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EA42D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2BA589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D8A209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392E0E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3E87D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61EDD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358D93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4203A6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5EE67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8CAE7D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EA8DF2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21C297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A19EB2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61A53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37AD2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3C8EE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B70D5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AA70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076989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E78271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100E3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CA06BD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70A2A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4BE63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78430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C449F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2B6E6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6B44BF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790E54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2B623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AF8AD1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1E459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5768E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65650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1A2FD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BE473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0CE83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B60863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F6C5E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DAF816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EF071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80AF6A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EBC60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C6CD2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DC4C2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ED466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7289AF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ACE15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725702"/>
    <w:rsid w:val="00020615"/>
    <w:rsid w:val="000557D2"/>
    <w:rsid w:val="00227C7D"/>
    <w:rsid w:val="002C3C9F"/>
    <w:rsid w:val="0032276A"/>
    <w:rsid w:val="003854C7"/>
    <w:rsid w:val="003D043F"/>
    <w:rsid w:val="005000A9"/>
    <w:rsid w:val="005652CD"/>
    <w:rsid w:val="00667425"/>
    <w:rsid w:val="006A7D41"/>
    <w:rsid w:val="00725702"/>
    <w:rsid w:val="008569F7"/>
    <w:rsid w:val="008D5174"/>
    <w:rsid w:val="009A760A"/>
    <w:rsid w:val="00AC56DB"/>
    <w:rsid w:val="00AE4C69"/>
    <w:rsid w:val="00B76F4D"/>
    <w:rsid w:val="00BC15D3"/>
    <w:rsid w:val="00CF29EF"/>
    <w:rsid w:val="00E13B14"/>
    <w:rsid w:val="00F9366F"/>
    <w:rsid w:val="00FD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FA6C2"/>
  <w15:docId w15:val="{2ED26D14-4329-4315-A785-648ACC40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340" w:lineRule="atLeast"/>
    </w:pPr>
    <w:rPr>
      <w:color w:val="4A4A4A"/>
    </w:rPr>
  </w:style>
  <w:style w:type="character" w:customStyle="1" w:styleId="divdocumentdivleftrightemptybox">
    <w:name w:val="div_document_div_leftrightemptybox"/>
    <w:basedOn w:val="DefaultParagraphFont"/>
    <w:rPr>
      <w:shd w:val="clear" w:color="auto" w:fill="C6D6E3"/>
    </w:rPr>
  </w:style>
  <w:style w:type="character" w:customStyle="1" w:styleId="left-box">
    <w:name w:val="left-box"/>
    <w:basedOn w:val="DefaultParagraphFont"/>
  </w:style>
  <w:style w:type="paragraph" w:customStyle="1" w:styleId="divdocumentdivtopsectionsection">
    <w:name w:val="div_document_div_topsection_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name">
    <w:name w:val="div_name"/>
    <w:basedOn w:val="div"/>
    <w:pPr>
      <w:spacing w:line="480" w:lineRule="atLeast"/>
    </w:pPr>
    <w:rPr>
      <w:sz w:val="38"/>
      <w:szCs w:val="38"/>
    </w:rPr>
  </w:style>
  <w:style w:type="paragraph" w:customStyle="1" w:styleId="div">
    <w:name w:val="div"/>
    <w:basedOn w:val="Normal"/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divtopsectiontopsectionbottompadding">
    <w:name w:val="div_document_div_topsection_topsectionbottompadding"/>
    <w:basedOn w:val="Normal"/>
    <w:pPr>
      <w:spacing w:line="700" w:lineRule="atLeast"/>
    </w:pPr>
  </w:style>
  <w:style w:type="character" w:customStyle="1" w:styleId="divdocumentdivmidemptybox">
    <w:name w:val="div_document_div_midemptybox"/>
    <w:basedOn w:val="DefaultParagraphFont"/>
  </w:style>
  <w:style w:type="paragraph" w:customStyle="1" w:styleId="divdocumentdivmidemptyboxParagraph">
    <w:name w:val="div_document_div_midemptybox Paragraph"/>
    <w:basedOn w:val="Normal"/>
  </w:style>
  <w:style w:type="character" w:customStyle="1" w:styleId="right-box">
    <w:name w:val="right-box"/>
    <w:basedOn w:val="DefaultParagraphFont"/>
  </w:style>
  <w:style w:type="paragraph" w:customStyle="1" w:styleId="divaddress">
    <w:name w:val="div_address"/>
    <w:basedOn w:val="div"/>
    <w:pPr>
      <w:spacing w:line="340" w:lineRule="atLeast"/>
    </w:pPr>
  </w:style>
  <w:style w:type="character" w:customStyle="1" w:styleId="documenttxtBold">
    <w:name w:val="document_txtBold"/>
    <w:basedOn w:val="DefaultParagraphFont"/>
    <w:rPr>
      <w:b/>
      <w:bCs/>
    </w:rPr>
  </w:style>
  <w:style w:type="character" w:customStyle="1" w:styleId="divaddresstxtBoldfield">
    <w:name w:val="div_address_txtBold + field"/>
    <w:basedOn w:val="DefaultParagraphFont"/>
  </w:style>
  <w:style w:type="paragraph" w:customStyle="1" w:styleId="divdocumentdivleftrightemptyboxParagraph">
    <w:name w:val="div_document_div_leftrightemptybox Paragraph"/>
    <w:basedOn w:val="Normal"/>
    <w:pPr>
      <w:shd w:val="clear" w:color="auto" w:fill="C6D6E3"/>
    </w:pPr>
    <w:rPr>
      <w:shd w:val="clear" w:color="auto" w:fill="C6D6E3"/>
    </w:rPr>
  </w:style>
  <w:style w:type="table" w:customStyle="1" w:styleId="divdocumentdivtopsection">
    <w:name w:val="div_document_div_topsection"/>
    <w:basedOn w:val="TableNormal"/>
    <w:tblPr/>
  </w:style>
  <w:style w:type="paragraph" w:customStyle="1" w:styleId="divdocumentsection">
    <w:name w:val="div_document_section"/>
    <w:basedOn w:val="Normal"/>
  </w:style>
  <w:style w:type="character" w:customStyle="1" w:styleId="divdocumentleft-boxsectionnth-child1headingpipe">
    <w:name w:val="div_document_left-box &gt; section_nth-child(1)_headingpipe"/>
    <w:basedOn w:val="DefaultParagraphFont"/>
  </w:style>
  <w:style w:type="character" w:customStyle="1" w:styleId="divdocumentleft-boxsectionnth-child1sectiontitle">
    <w:name w:val="div_document_left-box &gt; section_nth-child(1)_sectiontitle"/>
    <w:basedOn w:val="DefaultParagraphFont"/>
  </w:style>
  <w:style w:type="table" w:customStyle="1" w:styleId="divdocumentdivheading">
    <w:name w:val="div_document_div_heading"/>
    <w:basedOn w:val="TableNormal"/>
    <w:tblPr/>
  </w:style>
  <w:style w:type="paragraph" w:customStyle="1" w:styleId="divdocumentleft-boxsinglecolumn">
    <w:name w:val="div_document_left-box_singlecolumn"/>
    <w:basedOn w:val="Normal"/>
  </w:style>
  <w:style w:type="paragraph" w:customStyle="1" w:styleId="divdocumentulli">
    <w:name w:val="div_document_ul_li"/>
    <w:basedOn w:val="Normal"/>
    <w:pPr>
      <w:pBdr>
        <w:left w:val="none" w:sz="0" w:space="3" w:color="auto"/>
      </w:pBdr>
    </w:pPr>
  </w:style>
  <w:style w:type="character" w:customStyle="1" w:styleId="divdocumentheadingpipe">
    <w:name w:val="div_document_headingpipe"/>
    <w:basedOn w:val="DefaultParagraphFont"/>
    <w:rPr>
      <w:b/>
      <w:bCs/>
      <w:color w:val="B8B8B8"/>
      <w:sz w:val="32"/>
      <w:szCs w:val="32"/>
    </w:rPr>
  </w:style>
  <w:style w:type="character" w:customStyle="1" w:styleId="divdocumentleft-boxsectiontitle">
    <w:name w:val="div_document_left-box_sectiontitle"/>
    <w:basedOn w:val="DefaultParagraphFont"/>
  </w:style>
  <w:style w:type="paragraph" w:customStyle="1" w:styleId="p">
    <w:name w:val="p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documentleft-boxlangSecparagraph">
    <w:name w:val="document_left-box_langSec_paragraph"/>
    <w:basedOn w:val="DefaultParagraphFont"/>
  </w:style>
  <w:style w:type="character" w:customStyle="1" w:styleId="documentlangSecfieldany">
    <w:name w:val="document_langSec_field_any"/>
    <w:basedOn w:val="DefaultParagraphFont"/>
  </w:style>
  <w:style w:type="paragraph" w:customStyle="1" w:styleId="documentsliced-rect">
    <w:name w:val="document_sliced-rect"/>
    <w:basedOn w:val="Normal"/>
  </w:style>
  <w:style w:type="character" w:customStyle="1" w:styleId="documentsliced-rectCharacter">
    <w:name w:val="document_sliced-rect Character"/>
    <w:basedOn w:val="DefaultParagraphFont"/>
  </w:style>
  <w:style w:type="table" w:customStyle="1" w:styleId="documentleft-boxlangSeclnggparatable">
    <w:name w:val="document_left-box_langSec_lnggparatable"/>
    <w:basedOn w:val="TableNormal"/>
    <w:tblPr/>
  </w:style>
  <w:style w:type="character" w:customStyle="1" w:styleId="divdocumentright-boxsectionnth-child1headingpipe">
    <w:name w:val="div_document_right-box &gt; section_nth-child(1)_headingpipe"/>
    <w:basedOn w:val="DefaultParagraphFont"/>
  </w:style>
  <w:style w:type="character" w:customStyle="1" w:styleId="divdocumentright-boxsectionnth-child1sectiontitle">
    <w:name w:val="div_document_right-box &gt; section_nth-child(1)_sectiontitle"/>
    <w:basedOn w:val="DefaultParagraphFont"/>
  </w:style>
  <w:style w:type="paragraph" w:customStyle="1" w:styleId="documentleft-boxhiltSecsinglecolumn">
    <w:name w:val="document_left-box_hiltSec_singlecolumn"/>
    <w:basedOn w:val="Normal"/>
  </w:style>
  <w:style w:type="paragraph" w:customStyle="1" w:styleId="documentleft-boxskill">
    <w:name w:val="document_left-box_skill"/>
    <w:basedOn w:val="Normal"/>
  </w:style>
  <w:style w:type="character" w:customStyle="1" w:styleId="documentleft-boxskillpaddedline">
    <w:name w:val="document_left-box_skill_paddedline"/>
    <w:basedOn w:val="DefaultParagraphFont"/>
  </w:style>
  <w:style w:type="character" w:customStyle="1" w:styleId="documentleft-boxskillmiddlecell">
    <w:name w:val="document_left-box_skill_middlecell"/>
    <w:basedOn w:val="DefaultParagraphFont"/>
  </w:style>
  <w:style w:type="paragraph" w:customStyle="1" w:styleId="paddedline">
    <w:name w:val="paddedline"/>
    <w:basedOn w:val="Normal"/>
  </w:style>
  <w:style w:type="table" w:customStyle="1" w:styleId="divdocumentparentContainer">
    <w:name w:val="div_document_parentContainer"/>
    <w:basedOn w:val="TableNormal"/>
    <w:tblPr/>
  </w:style>
  <w:style w:type="character" w:styleId="Hyperlink">
    <w:name w:val="Hyperlink"/>
    <w:basedOn w:val="DefaultParagraphFont"/>
    <w:uiPriority w:val="99"/>
    <w:unhideWhenUsed/>
    <w:rsid w:val="00B76F4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6F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8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ckoverflow.com/users/4101349/gaurav-mittal" TargetMode="External"/><Relationship Id="rId13" Type="http://schemas.openxmlformats.org/officeDocument/2006/relationships/hyperlink" Target="https://ekostay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ithub.com/gauravu37/" TargetMode="External"/><Relationship Id="rId12" Type="http://schemas.openxmlformats.org/officeDocument/2006/relationships/hyperlink" Target="https://italica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shorturl.at/orzTb" TargetMode="External"/><Relationship Id="rId11" Type="http://schemas.openxmlformats.org/officeDocument/2006/relationships/hyperlink" Target="https://thecoachingmasters.com/" TargetMode="External"/><Relationship Id="rId5" Type="http://schemas.openxmlformats.org/officeDocument/2006/relationships/hyperlink" Target="https://thecoachingmasters.com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thecoachingmasters.com" TargetMode="External"/><Relationship Id="rId14" Type="http://schemas.openxmlformats.org/officeDocument/2006/relationships/hyperlink" Target="https://auracam.in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9929</TotalTime>
  <Pages>3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Gaurav Mittal</vt:lpstr>
    </vt:vector>
  </TitlesOfParts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Gaurav Mittal</dc:title>
  <dc:creator>Gaurav Mittal</dc:creator>
  <cp:lastModifiedBy>Dell</cp:lastModifiedBy>
  <cp:revision>21</cp:revision>
  <cp:lastPrinted>2024-12-05T09:43:00Z</cp:lastPrinted>
  <dcterms:created xsi:type="dcterms:W3CDTF">2022-07-19T07:46:00Z</dcterms:created>
  <dcterms:modified xsi:type="dcterms:W3CDTF">2024-12-10T06:37:00Z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9a8815d0-73fb-4302-a463-3d7035a8587e</vt:lpwstr>
  </property>
  <property fmtid="{D5CDD505-2E9C-101B-9397-08002B2CF9AE}" pid="3" name="x1ye=0">
    <vt:lpwstr>jEoAAB+LCAAAAAAABAAUmrd2owAQRT+IAhC5JOec6cg5Z75+va5cSLLOaOa9e49MIwiEQDDL8CxKQRAK4TDB/WBSwBCOxwh+d9Jm9IJz84QofCncjCzLMMyXu95jfOgAYH+x7Z5OGnQTWQDUWesF0c4I7nMsoYz2zwXtXD8Ar2WrPeVstnP7onfJnWw/dkN8I4nn6Yg6PweZRxPZwURaF5Eu7n5AqRCmdtEgBRHk1sTpBAsogEKIxXJSpDhVHOL</vt:lpwstr>
  </property>
  <property fmtid="{D5CDD505-2E9C-101B-9397-08002B2CF9AE}" pid="4" name="x1ye=1">
    <vt:lpwstr>6QnMFRb1A7rvUrg83WIHvsZ1/zDAumP8qcS6ETras8AD/AveTLW+Ch+RAQgvwBiI0F3ikf7rBNp7WXSgZixPw2XwVFayPwIF5SUr67MnSl5wMn9T+DZJhe5bRtRQXBrrsAtgHSTaCr2M4tBF82R3x90ARePV1fP5e+MCh8ILBZpSO/LdyKMcfOx3eOfpWy7PzyeyAUGX1u15PsgeKSygDiDp+6P58SIkX3n41FcPOHgrjTLP1iOsNSyVL9DEnA5</vt:lpwstr>
  </property>
  <property fmtid="{D5CDD505-2E9C-101B-9397-08002B2CF9AE}" pid="5" name="x1ye=10">
    <vt:lpwstr>+5OME50KieG5PdrDu7i7eLEK7zv4SaI+sLYouwpan4JXgiKbnem+3WBZTDcjHdcRNYLVt0Gt7fa13keSOTdvRmfCMadkPvMueBhUHWNq0eJz0fUTNgHEG4twMv1Hyxgbm6yiso8fwWDwwKYMhu+WChZ/GgEQsZJTd3yHjUZ39wzJjJYZidh7LJyrA/Iab/Ssg0xZ5L9cVz5FMfau5U0CdySf1hwpj9BiXy+6FsIZUMGKw0WZQniksSpZYVdhsKX</vt:lpwstr>
  </property>
  <property fmtid="{D5CDD505-2E9C-101B-9397-08002B2CF9AE}" pid="6" name="x1ye=11">
    <vt:lpwstr>o4kNXHhePKnitxXhC7Y2fpQGtTxymH0heq4bb/qgGAhHUt1ZvZAilebx/cjsHMOaH/lH3Bq9LZDtdlGJyWj1VhN1ZHFe5m+F+vceKoCgT7gVveTUE15qqRY96M/6Y6a+rbgf0j6ANLL64ykCLKF9B2RuOrxq+LDPPVqsJ1BsymfeudRIKPbyHgp2XH47DBmfsnYwwhql/N6V//iZL7/kMw0bnWbpL8geuNYpSF90PlE6IjaTXNcTXCqGiSsLWC8</vt:lpwstr>
  </property>
  <property fmtid="{D5CDD505-2E9C-101B-9397-08002B2CF9AE}" pid="7" name="x1ye=12">
    <vt:lpwstr>M7X8oxCsgq9VfDZi/KvBH29enkaj7RCHXWWYjTa5olQ+dZQZlS/wjffCpJzoWZTi1z0Mgau4KFr4nwuQP4/ODSIKQzhaTtIhs+/hkxf50drcdSH/2kaZydZjUABsR2ZtKqOlqaPvd3p6tw/90K+GbL8rznbvr2mB5YbNaJFtRXrpPV1rCCrGOKUIF87Ip2yD+sBj96gh0zWpj/0MnF4uV1pXfXXwv6HRcwn6kXDYvAObgyFSBFQtgUJZrm2MWg3</vt:lpwstr>
  </property>
  <property fmtid="{D5CDD505-2E9C-101B-9397-08002B2CF9AE}" pid="8" name="x1ye=13">
    <vt:lpwstr>40GhivhuPFsp99W9cjhbvtt2muABiLhI2Gi/RV4SPC+susCBmmlPQbh/2r+AnesppJB6++BVPOYzOqMIcwe788JOW17r0N6F5mCcKGyn9CTIhMrpL43pCzZuusJwuEDUwNLuQ496fqNY/quNBmbtbEMqdH4nf/gm+BlJlepFlBD2V5J8cGaveVzQxPStn7WnTQKCOJF77nVVgP7sMvAeo7kpmz5FSVkOsUdkdK9yh9juOFognNK4ghRVr8nPV3/</vt:lpwstr>
  </property>
  <property fmtid="{D5CDD505-2E9C-101B-9397-08002B2CF9AE}" pid="9" name="x1ye=14">
    <vt:lpwstr>bYquAHLcE+JfqOx7ICCDJB3mzoF57jdaRAF8/29pagFUq5LcJvmvetGBQaQvzqr4f2qfMQZyFngpypBwU/aeUljZHSh1jNJ2+QQBSUX2hUbyRb0V3/3eBPETLmmZ8bIfA7YEWiA5o0WgDiG5PDFsS3rGejfV9ZoKMgKmB9qVH9DxDNS7438V1GpuGeDdUHogohh6clgXTxrwrecKy5v3qglEuvDbOP2Y61Pb073JcEOxGqv09MpQwdrL9m15wYX</vt:lpwstr>
  </property>
  <property fmtid="{D5CDD505-2E9C-101B-9397-08002B2CF9AE}" pid="10" name="x1ye=15">
    <vt:lpwstr>wM8vxv+YplgNz73B2QvOSPfmKsT+aQvfJAzfP9auij6yefEycPIKIYEENMVpv6LoRteFdp+YVU5x1cs+0EvvererxPZ7iaGSCQ9oofeop5RssFYGWpXgejoCseaYqT686ZHHZceE88MNvguj1Ls5yHWxQA9izlG7y0ibaJVoxrXGFlH4NUze19/q2T8wkvOaEAuBRNRVKuKwBuWE8ifTR1g/uj9tqAJKiGGPzfVxrYXZbSSaFlb1gmmFw++9MSA</vt:lpwstr>
  </property>
  <property fmtid="{D5CDD505-2E9C-101B-9397-08002B2CF9AE}" pid="11" name="x1ye=16">
    <vt:lpwstr>gP1m4U9cnbU5q9VP0ARAfNw9k6nBAZ+/4shoVBBHXY2gHl9/tXrSYgDxqB5rPG5sUaFE83Vl6PjD/hTYyGxkDdI34a/z5I+YTHzItE2EcexFooIAyQRmMDJkQ79e6wS0MCi6pkvrLx/+/Ih02Y0V0kDIzogpBE9r4WyI7OwvJ5ilwBkKeEHqOcsliwQ5qNl+y+eaKnGOs4YedY8ViBxqSr2I3xaOFfjhm8m9r6w7UT8RrFuPjMlhWs7Vxn/6FOQ</vt:lpwstr>
  </property>
  <property fmtid="{D5CDD505-2E9C-101B-9397-08002B2CF9AE}" pid="12" name="x1ye=17">
    <vt:lpwstr>y8bEhBhhj9Z5Okzje4XXQC2r6k/HJjvQrl7pcd+FOpUXqbLVvI5kelnKUtxuckUR8PN6TRq6cLReihE2XO8vy+QcbeUVwscNZwPkr4k5y0Si1OMVXZr9kblUdfxMzZ6J+I8Df8jDkAiH91omR8QyNrfKfx87tqlWPXUWZ8lvPqs7AeefAim1hOfcfrvEITjnuk7uiQxxw5NHBcsiCY/vjHYb5M+0DvBMZy77lZmaDjx1HjIK318EKpiCAARJwYF</vt:lpwstr>
  </property>
  <property fmtid="{D5CDD505-2E9C-101B-9397-08002B2CF9AE}" pid="13" name="x1ye=18">
    <vt:lpwstr>vgvh2zDWlQTMEvEUd2YaTSXWJZxKpWlJR4D3gTb27Al7i4l7K/uwnNm+4fB/vhGKJW0nblAvizlKCF06CrUJhZICv4mzkyNwtg9boNo+DgOJ8J2z93Pd2aP41JftbN5zC40GzA5c0iJuMeY3MvbSSDNC+JDCspJrtVPy5TwOhgDICrG6KsE8g/0X63dHjktfjj+CsVbGD5ZRmHPrAPQ7MqxiY7Lpf1ohyWh2PrFghc00bx0/EdyQ8OcObl061jP</vt:lpwstr>
  </property>
  <property fmtid="{D5CDD505-2E9C-101B-9397-08002B2CF9AE}" pid="14" name="x1ye=19">
    <vt:lpwstr>a9yN//2THwcTv30v8+mqEdKLX9Q+yCr8Gu+Fjn1zMMNrlxw8a8uvVvrfYUvRls2JFJdACfszxxtwxIuFD0ho0IIZuh31H/azkMYYbnnkeGwPfwSxkEfCCVcUm3TrcdhiP7Fgkr7WyFHlRepPwdcLco981hJsAgG9L1SdGdx0UFPC6zBG1b/27zyNI4TaqedoQ8bXeBG/6qMWqm7we/RU9j9d1K9MkJsR5WqH8nRgLpGNbQQoxR3qZINAIL4YqIl</vt:lpwstr>
  </property>
  <property fmtid="{D5CDD505-2E9C-101B-9397-08002B2CF9AE}" pid="15" name="x1ye=2">
    <vt:lpwstr>GWzwgLLjjOGPicqg3EEzdLavEjeW/JxMU7KNVjL1x7j19RCCt5TXlVrCtVM3xx4uVmkGciugguwoD3GKWvkbp+rtGxiIBVq21C9J8ujuCVou243lYXpAeKe18MS3FggYlkbafohxra1XWfYxGZ8e55lC3hyE3z4b7FgpcmCCDRqmXbPUWJhtyp1i/KekEZ7XD9W+f0A0yKo68KvCMt7NRj92Y/ViCNxDfbII46yIIX6WB4DlLWgAcIzliHiVM0p</vt:lpwstr>
  </property>
  <property fmtid="{D5CDD505-2E9C-101B-9397-08002B2CF9AE}" pid="16" name="x1ye=20">
    <vt:lpwstr>bfcjN7zb73s2wCMH0bh85dW+mDdtcf1tJnNTsxZ22fsquKoupKmI8g20VF+HlBZeCgPATMVBItZXdWkacHs8iGl6pg0ZrkrchCZBHCWx+yUa7Cw6hxbF2z7zownNAWjWjauFkC97JZdR95mzCynuWQvptpTjl015qci63et1F/ynZALQCHr/XDnWR4+PYYaQq4gYcGZ+MA0xqQT1aF6SttrRhcgF2JIK464SNGawdtfkQyj8icoyFQLSVA71/c3</vt:lpwstr>
  </property>
  <property fmtid="{D5CDD505-2E9C-101B-9397-08002B2CF9AE}" pid="17" name="x1ye=21">
    <vt:lpwstr>YrCHSW/PvPvdxHLWfOsedKm/j/nmSlbo/iyJUOs0bViVKSpo2EcnLo42De9Bb+DVz4onbJwQupjcKxd9wQ1E5JWooLn+KzBFq6Rx9CqVsXEH8xBmVucuhfAmkchjQxaTecSafBkfF9+cqVhkUou6Gb3LgBBo37AbeLh1DHAghoKv6i9Z8Ybm1sWGx9xQlgsfEC+w5zGIW0+gHbmYK8g0/+Q2yej8XCW0Qt+IOv1D5g3pV4K1btfSn+nMFk2Goeq</vt:lpwstr>
  </property>
  <property fmtid="{D5CDD505-2E9C-101B-9397-08002B2CF9AE}" pid="18" name="x1ye=22">
    <vt:lpwstr>lrAX3hjsADRoBmAeA+ZOn/mr36wbdGK45Fyw5kle5nhcH6Lqu1+vsmhuIHBvjSK8eQpq9K3ul6o9v1zVX246j17aspG1bJ5soaPuVFyJ4/+7z34uO4QpbvUvnwFn/i39ERA6GpziW/r/B2W1W8Aiv6bPtT7S+y2ZAxIXZ5vjpK1RSFYn6PL1YsQe1TWhS/Vpejc2C71SVJNGLi5hNBJ0npB5sdSO1Ln+ctS+8nsvZ8cV8Jg+4+mBzi2L9wlf+2C</vt:lpwstr>
  </property>
  <property fmtid="{D5CDD505-2E9C-101B-9397-08002B2CF9AE}" pid="19" name="x1ye=23">
    <vt:lpwstr>2YFIZr6g6Hc/DQD0ZazvUj4inS6/NdgpTZItlmQDSQIu7XW2vy9YduY3FmukBDLxivQSzAUFwSHHf9H6uQyu+95od1NsdED96KViCiFYfwGkmE8I0BI9qhfiQV3CC6d6NAA7vRvswz0SCId9qFq5WNiUDePm7YW9gcPZFuzVo9pWTvEn+Htz7UCNPE6gTcD+/fnSMDfulajVFaYH73IHhZlvIOYrCLFSUC3pEhaOYJ6lkChA0VJPhUSaf04B1Ci</vt:lpwstr>
  </property>
  <property fmtid="{D5CDD505-2E9C-101B-9397-08002B2CF9AE}" pid="20" name="x1ye=24">
    <vt:lpwstr>5BiJpzKqwuT1oFjr9GEZORtjaT+ivxhk77mJZF2eBYKBvUkrxCqCM8attrV7Z0RNzLIkoK2xM6XQv4PbP5H4tG+96AA7hjoiZ66Jj4ZEfizPJdNaD4Xxw0VPhAeIYKnqCRLM1GMmb6PN7NFReaAJHokf97R1svrH8HAbOLfe3704c8Pr/HoCrMT+icYZZbp8e0K1NkVtKWM8gfZWly7dpONScAZST/OfpFszOj6Dz69DH3X7xupSWmreRDZoYom</vt:lpwstr>
  </property>
  <property fmtid="{D5CDD505-2E9C-101B-9397-08002B2CF9AE}" pid="21" name="x1ye=25">
    <vt:lpwstr>If6yshxiHPcjFy/rvOgz96BmQfC145Wsvw3qBbvXTgJIbnw8+qIQKionTmpJM8dR/wQTQ5B9u8+Vvec2UGj5OeFM4b8Qrj0+tL6yQwBUq1ISSDR4zbI8WiU6nxMbYuqOEH1jp8Kyf1FAm8llUpCc2UWMPCqPVZBp66brJczoe7ZWNjxKLfzIL5aCtIbQENd3AA4l3y8Bapg/k96syLNS6CNtChKbAB7fw85rGKudNN4rW3UMP/K8XbMZp5T3Rlg</vt:lpwstr>
  </property>
  <property fmtid="{D5CDD505-2E9C-101B-9397-08002B2CF9AE}" pid="22" name="x1ye=26">
    <vt:lpwstr>SAsN9t84bxuPV+mgvPfhjvbgbykvigofhQaSLYn67uAYiCLE34bCukES4x09GQtSctjM1uNaOa/YL0nFoAPXKvVf4ymY/6FEP54KFD36iAX7vSrscz3nqON4UbwDIMH/Xbk8m8kIj7c6XPIrvKPa2LXzzs95djKnBKJp8hcNdC/ZoYwzM1PQ0lq9JfoM8tF8LKamzBx0fdo6gAo0sun1jVgwG8HnBqOSGn/t6rT/bhzKrxJcmYwvKWwpgfnlmRK</vt:lpwstr>
  </property>
  <property fmtid="{D5CDD505-2E9C-101B-9397-08002B2CF9AE}" pid="23" name="x1ye=27">
    <vt:lpwstr>xqPEg3qk01beJlkf8jPirx9aEYnFdrvV+lB05m2Xz6GnY5ff1uYA0eRFk0vphSJKon9imTX/Ou8ly2rTi5uLOqL4qzhTYkbzoWomZlrFMt5anRch+ZJMYfvDQFn5GGHD/2NBAjV7/e3fYPu4DRIr4XuShibBgv+wxZu+f0FYu6ERMTfKQAWocChaulX3uQh8rgyWcBt1hCylHeRLOxYNsSKBnetOJhwwAqqEfN0IyL9OZ1V9Tx1boWN8ki34IpJ</vt:lpwstr>
  </property>
  <property fmtid="{D5CDD505-2E9C-101B-9397-08002B2CF9AE}" pid="24" name="x1ye=28">
    <vt:lpwstr>laym0UGN+83+2x3o3UE/j22osBc8S6sy2Bnf/7NKHLky5+fBau89BxOwTs+koyrVwQ2FgVn5myxnBmByXPkXiK/btgj6lppQhXMOUSzjLHK/4mI8g3BEnF7Plfb6V2cYzmgQXb41enUp+Q5ijSfVI64BMaFKKR0xHY6DD0TRDDT3lf14xIlFa0FyAYFkANfkKEsHOJ4qqzVfsDvjEYHU4IBpRluPZiKIpaVSLTa0RFGlCnrC3QDCkUUmkGAsgcA</vt:lpwstr>
  </property>
  <property fmtid="{D5CDD505-2E9C-101B-9397-08002B2CF9AE}" pid="25" name="x1ye=29">
    <vt:lpwstr>jVshqnMyB+PXGSDCY1ANvb5aCUzKILY41qBvzT+PMduPRVapolUuetY2nFT4cHHh+nOStFDKp5Bk3yS9WxpI6PScKfqzeiXU4BBzxF0vciacq8jhCMF38dDnlAxbkej4/c9q9grq6YtPN9MuVQ8zpv/nFddebjBi6MQJCbANjAxhxomcvjOFDoQyoE5Hlwx+PYzP6h0az+rPLA44F8BR73EqthRHV7pYqUYd1JnWoUP0+s81s9AcJWvznWiH8Pk</vt:lpwstr>
  </property>
  <property fmtid="{D5CDD505-2E9C-101B-9397-08002B2CF9AE}" pid="26" name="x1ye=3">
    <vt:lpwstr>p+45mXyvfLnc3MEz31ZVAlsioh6kgRhuAifHtSR0MEFEpIvYpsdHdrlbxM3mRNECKJYXt1DXd1Iwk+cYogvKDXSPNZSziIUvW9I0pklA6s8qoGo9ODrN7eb03x+XxsMZ047jGr/IILzF1lKFyZ2zux84btyF2a7KJNKc0lIKqBpqwYtI9TrPSd3MejTffrsKGMsVtOf30bc1+xcMpxZUaJCnHAquStNf7sNBkFUfn4V2mUqfukK636OrWqKc2w9</vt:lpwstr>
  </property>
  <property fmtid="{D5CDD505-2E9C-101B-9397-08002B2CF9AE}" pid="27" name="x1ye=30">
    <vt:lpwstr>ojsgxirQALrxUAGoVJFwo4W/K2iyf0WxZt7H4UsZTGcijbPTgnzBtXOJ2QK7ht9niVyP+hHt691mlDOEuSEUDgG1yShHofU1nKlclu2Do4H0Mx+iK8T7kxtO25/TfuGYS4KC50KCPi9YS/OaUGqE2J7N9z2bmg8PWhk6R+NmoXYb4BYyap6b8k3PMN7uVbxP8ojHSkCTmNsnI8B/cpFy1Gmsnd5o/cWqgRAV/ms2TJzml62jXETRWC8eCXpgtAQ</vt:lpwstr>
  </property>
  <property fmtid="{D5CDD505-2E9C-101B-9397-08002B2CF9AE}" pid="28" name="x1ye=31">
    <vt:lpwstr>C6wCFqe/hCi5aNudCqjhr0Si2//CqkI7kgWZO8HjF4JYm+xgX7RDW+HP8GuSP2dP9k/0mC/Ogh6BrjlQnyiKxunaxm6su7SQ+EErA1wsby/p/FAXbBdf81b0V9wtO/h3sV2V26DX/rFDww/lOfL81ErOoJL/bq6rKpZTlGqKId92TE1viXthk7Ca9GxeIYKvP58xFYrTLTpTf5LO06UZgaay3f/q4f+M3mOTbysQlXHS9xnF0bI1KNpPmh9Asy+</vt:lpwstr>
  </property>
  <property fmtid="{D5CDD505-2E9C-101B-9397-08002B2CF9AE}" pid="29" name="x1ye=32">
    <vt:lpwstr>wP64+TcQibn661+ykqLeV7stx6v998zEHdLDoyiO37t4+DM5fuObuM6NFqtER3lXail21yPCdnXLsUqMEq6ZA+/voObfsr/Sh2o9lO/EFTzX6ypzUpRPr5hb/2lSM3Nf8cQb8TWQqUmM4M1eX2YLoWYA4G+UuQJo2M9IfhA3bHYdcGdzmCwv3sKHanrvzcDS720aeTXqZZj4jvzfrbTXAkx9Soxva9oZdMPOHJvPLiHE2oFrgW7wbz5+SQnhJat</vt:lpwstr>
  </property>
  <property fmtid="{D5CDD505-2E9C-101B-9397-08002B2CF9AE}" pid="30" name="x1ye=33">
    <vt:lpwstr>IcRT7NzozTFhjIKzSKlqvzXaLyK7FaGLDG/4DPkXJ4B12WfdJwhFsf0prOf30TKCAzF5zwstZ/Zm1MskFX5qcr/f6rUJByLPS1gs31CrwtGrGtv8BHyUldlMyAgb4EO2XyP23E2YSwhjwtvvsx9ymy88kSB71Mlg8DKE0BXfLriRFwOayBVJ245/y0aNYB1MV6MIJQ/6OBRQYV/SrBwaE3GIyheGHPwR4By5H/n4/5K9jMDaDBQnh9NcxKYaP1+</vt:lpwstr>
  </property>
  <property fmtid="{D5CDD505-2E9C-101B-9397-08002B2CF9AE}" pid="31" name="x1ye=34">
    <vt:lpwstr>WNdSsIAmMpJiqSim9QdBYissIY6U27kiiwLaOd8FJJnl+FRctRLX+/Ao33PfFaZf3jL4F7cTkZwk1lB7wb58046Rx4PXwaxM9Kyp2hKprnW+dfvbbm3p3l/UdvG/d5mPJHuxrTfRU5sT5/9Nu2xyDjAWA7C3GfJDqqrP1oTzfS/7niu9sC5/luZZ1zf87XlO0eTaAuAGJUDVlNh6f2sJehiAbBX68ox7cc6BH9NYJ7Iv10xUhhxVLBaZKi+8r+J</vt:lpwstr>
  </property>
  <property fmtid="{D5CDD505-2E9C-101B-9397-08002B2CF9AE}" pid="32" name="x1ye=35">
    <vt:lpwstr>1X4H790vZAt/sSi7MJMCrfN/QcEq3+7kvbaO08MGxCd+Eb4Mz5q7ZxwzaYLElCYhA5ZYW70YuJc4lSAhCCPwbii/l4Ec8+b3Dx5vyoAZjzbIImsXtEPnGe6akAk/UxeLnJBrXlr5KaBoh8fOCRaKZoRj5fcQ3WcfifNVYlXn397H+368htnjO1p1f0bcLKha0z49v0eGM/SxMp9gNcjIyaN9pfWCGrZwdOdyLTe1urC4TBCyt8I0i0XcwodtjH7</vt:lpwstr>
  </property>
  <property fmtid="{D5CDD505-2E9C-101B-9397-08002B2CF9AE}" pid="33" name="x1ye=36">
    <vt:lpwstr>ocXZJ0Lr3gNsSB5vY0cRkYiYz/6oGbqcwMEufUdwgxvg2O+TmA11BUOrjsBr4zD2eyUzDgq0AZ7XE/Wvnd2KF7NflP4a/jjhygM2sRsyhccJIUdqqk8Y9Y+LwSyhbNpY2RHKpH5hnvFwNx2mlHEK5+pv29OgflNtR3ZVvkTO0K8kaS0tM5v+feuEixnmsfANSeyqVUhpjnmRN6ewLelqVFKGcY7hVdFTCduinjK/uooTIGKZt9ow0OhsBih+0tq</vt:lpwstr>
  </property>
  <property fmtid="{D5CDD505-2E9C-101B-9397-08002B2CF9AE}" pid="34" name="x1ye=37">
    <vt:lpwstr>KZRtwkreOS4dkASOQupUNPf9ykB3iztqdseQYxNHE3Wy1wqdvEYrii/ZSwrZ7Pw7mQCSAx4RdlYEV6CFjwRezpb58SqME9zZcDrKNHZhWHGHw+brDtoKC/HpGPuk1TkApas9RGasMaqVXS7wPaTIhZTkAZ1yvRMi88qAvLWD8yJrkcC5sJhNlFKhsUjPNvX7MF1BmbRFXRujCp/FQqdFYyEQqPgNmu6CS+1L8xWQ7eBXFRyYvNKo+TZ+MdBY/Nt</vt:lpwstr>
  </property>
  <property fmtid="{D5CDD505-2E9C-101B-9397-08002B2CF9AE}" pid="35" name="x1ye=38">
    <vt:lpwstr>hfb11Logfiv8P90GQ9SZEtrWwCPoAKagyuCDhAzQBSAZCCuyz/ME0Aay3SfmQpl8gHjUNz/3HJJb49qVqzYxHKoeuw/YMhEad1voNHW2s7Xyc5Y22Het8kX7Yu0hL5wzUJdAdyZmrOR8dOdzyIT17HHT1N/JfowoEij68jm37uGfYodgifYGJqVzElKZNKRebBIE1jniHMuP+FNivVSHXC17YFII76qopHnTOCzcFKMLxDKXcHB5VLAfmH2Cxa+</vt:lpwstr>
  </property>
  <property fmtid="{D5CDD505-2E9C-101B-9397-08002B2CF9AE}" pid="36" name="x1ye=39">
    <vt:lpwstr>Ec4i4Ybv7xgStYg7PiEjcqrR2kXZMkz/aXN2oS75Dxtc6RgCmFbkWGJnBwo2TiZjHyKkeSgs1HuIrimvWfhzj86XM/SQurNLZX4Mdn4GWCynL6v6laNPULgc9jFX1TMaglcu2mgw+miD1zARHq7f6nGPE+YmRtx49B+qwuajYpiWLIlcMMDRfb7swpB+ZbgbdOvFovuNR0ofJy+HjtU+z0m1gDeX32GUQdB1c9OKqWFQAJGn9g0nIt51PDr4z0F</vt:lpwstr>
  </property>
  <property fmtid="{D5CDD505-2E9C-101B-9397-08002B2CF9AE}" pid="37" name="x1ye=4">
    <vt:lpwstr>IYaW4xtR2rPsl0mJSO2Jvjx9BsuwUatYh1juT54NZN3ig5ScO5qyOKaO/30I0fJEqEptKQorcRRYbIl55KzGs5EV+rTFF5FTuAIBAPtICk23yZ1eo2SMNR1hliEEEW2hTodQX9Kft835QHvATpmLJlLFvywHpOVajNb0oOImgdsJcx4TrIHLLRelIszhv0DPQhaew9quRMvT9wKwCxb133zhdd3FM4PTYwjmQhANy1SCCZG9HczCLK6YKk5YnGV</vt:lpwstr>
  </property>
  <property fmtid="{D5CDD505-2E9C-101B-9397-08002B2CF9AE}" pid="38" name="x1ye=40">
    <vt:lpwstr>ySJ05An3yu4qEfadOvWTQZNCd5BfR+rySnQVCzZ9T7oAI3GOd0qEwBvuiKQp8PtnKdYXun/Slpfzl9F/01hG2DbTEkv0QSdo+ZLoHs2q8WWCFLn+uvX9oc6SSdTaH12aKvJc01Na9KRf+nv2A/lkgAanowh3U6wIsUTX4Lw4fNwVPKA4f/wqZWTq2TJNh28y0wqNDV7PxRviDpmFqa2mxMEQWJGEsO9AzZRqmw/8b31G80TsCQYDfWE6qzh5g25</vt:lpwstr>
  </property>
  <property fmtid="{D5CDD505-2E9C-101B-9397-08002B2CF9AE}" pid="39" name="x1ye=41">
    <vt:lpwstr>w/BrlwZJ/f1g0drjmx5PxnqbSxwdtaKSPBVbaC0WvODpnoVF7c6nbQQklP+vHh+4NsaE5ed2AlInWIlz07TXdwiaK3SQ5UaTEyD6P1CgiFNBl5+qjstiglYspDQBdbgdDFiauZ2GqcUs1GU4NQLXYthAF5BvdjSViUNvIg2S1uwjJUO3w1wQWi7dXYMkadotgCxIR5jsnwcJWq+tkW/XyZWBZoOw9/ebekd8NBF10IHQx9Fb+K+b13ryMXHE27a</vt:lpwstr>
  </property>
  <property fmtid="{D5CDD505-2E9C-101B-9397-08002B2CF9AE}" pid="40" name="x1ye=42">
    <vt:lpwstr>hP5wnehava/2wIUR425+U1IwhDbVQ6rh7QHbK1eULzLvP2vYsw696QafZvjN/cMpAqO8P6is0x6g1yQlioObjeSGIiTpHNRTsV11WFUiFhMZSe94kiOpOckYDiAojtnvMcsw/rRRb+y3/zRYjFVAMgWNfsuRxDfnyewUJVFkN7q0qnOQhb8efPtp4nGZCEiB/qGuNrH3N5w7CS2qGY6magu0oLV8jtg5vlzd90woQrfBVkX4VJFiSIeRZR3UVcW</vt:lpwstr>
  </property>
  <property fmtid="{D5CDD505-2E9C-101B-9397-08002B2CF9AE}" pid="41" name="x1ye=43">
    <vt:lpwstr>MlAudcIP6jssmAPI2ehQsPF6uXlGTm/JqPObEWnc71x2tiCyZjxmB66geqD1vZAKmG7XjD9u414u2umJ4UkRjN8JGRSeBMpuKmYfDXvro+u8lrFnchHlHpWOfzbmj2opDVte7TqcyHhxIvVWs7wJBi1UhwMYs1aK3D9CBkBv0h1UQFoRbUxFf6qSCcsGw0bhozlKlKr85re2DFk04bkzyGswUIhQXlTliP5312SksLMPAlk1o+9dqvneIEfWjAX</vt:lpwstr>
  </property>
  <property fmtid="{D5CDD505-2E9C-101B-9397-08002B2CF9AE}" pid="42" name="x1ye=44">
    <vt:lpwstr>W0fowC4eZ3sIOfbrBZ3Zp7qb7w3tzB95TPmqJQRP0YAklZEJv1FixUUoymKGEYqdUD6te0/n19dmr5gnqOwq7PYHkVHW2otCJVaQIDIbtIYIEi9C8dfsmfR0/VnntZn3cfy1x99EYILbE/KAHRufBrlXewMue5rKSY8l6smLb/OXBB77J6I9HpNaG2j3sP7JJ25XPOA3/sNYiYU6uNXRcxCMDvxgKh2Nn9sS5uu7f0cLeeGAGrJnG3cWn86NR/G</vt:lpwstr>
  </property>
  <property fmtid="{D5CDD505-2E9C-101B-9397-08002B2CF9AE}" pid="43" name="x1ye=45">
    <vt:lpwstr>fG2f7kVAQWofMfvxWqdgMWCUGtz3U0rQeMtUAyPmiuPg5J24B61OYZrYxR1r9KbCRPctxZM7E2MKI68UDk/DfTRCBBoSqY4qTrBeOu/8Q44IJLXtha8N8VbeoYb4L769zVNu4JjiPoVllkz9Sdh50b39reJq9KP0GRS1+YDXor5hR7gO+Uw7NZ+I8HWBFCWILWz7/JVC0Cjq797MsaXSb8g4yW+svQaKrWGVMsQMYs4+iQMhxxLiCiPHXp5RMmf</vt:lpwstr>
  </property>
  <property fmtid="{D5CDD505-2E9C-101B-9397-08002B2CF9AE}" pid="44" name="x1ye=46">
    <vt:lpwstr>Q2PGayMYegiQPWZPU7Bzfm6e2cYMTu7DlAEe7s6psCqiiHTBqlrLgSc22v7m9yK6Ljb8lb/KFXB8E9Oyl+TUWXV+AwV6sE3UGI4wZR9BTtU0tisQNgxZkjzg8cAJnrZnwgl5bh2DUVEE+7iPzY6arC89iJF1jrs5O26XWK0JEluWM1hCpihsRgGgc+9OEjoO38cIReCquzc9YMwexgNOk+OPijbIT7w8dY2U+ePtkLLZAmbo4pYOX7GCoYznPp+</vt:lpwstr>
  </property>
  <property fmtid="{D5CDD505-2E9C-101B-9397-08002B2CF9AE}" pid="45" name="x1ye=47">
    <vt:lpwstr>oOfVE4D6C+299ZpK+/DWEkE4HBmIaEIJzbFgORQf3JI005uzGteaLFYEcANN6IFzvypyfsew0cTDW4Xe/wzNM6D4XdrhTubGByBaZiYvAvqNV/H3UVCI0SJ03O0t+jPrg6XPSDH5BwtCFzzmiJTB8QtPv9/z7ghnmhz718GwYzwuumz8rBMhviHe/4xzu3+lC+9smsdZd6AXJSXVoR8pfhO0lCghvIm1FoTGqVXPiI73GYPU/oUooe5+CPnvAq4</vt:lpwstr>
  </property>
  <property fmtid="{D5CDD505-2E9C-101B-9397-08002B2CF9AE}" pid="46" name="x1ye=48">
    <vt:lpwstr>epHkkS25lV1f0A+TW1GveCrSfDXHcuh4EV/Knfjfj77WaC0BHQz2U16fdHcG7i8WYT9QoFceRqBAFQyJtE7IviQlD2BKpsZPvbAUCpmnQxVu4nexjGApAn4UewF+siGzYMFAqU+vsRkGYFaFBoioK8TMrez/2v1wRi0Aeq5v7eqz1ABok8dl+N7dh3AhWGn17M/kaVVeg0c2IikZijXDwOW5ao4IwSdaJs9n7ZkKT2oYG7umWgdF/lj1dZd3Lxm</vt:lpwstr>
  </property>
  <property fmtid="{D5CDD505-2E9C-101B-9397-08002B2CF9AE}" pid="47" name="x1ye=49">
    <vt:lpwstr>kvL0TnK6305XkFOVtqVaV73/Y7KbFaBh9+/eAuV42kMSj+aPGJHAQmb5PexkG91UkCvA+atZOU4XE2tD2HncKDj0eeMVAZbaRTVk/QJ+Re0JiJbolyoyGJRk0YcB7TXDAe+31hW5jfGxBBPGhKTGAe67PgEpdVu1mWqwPy1W+9ywb38qflWBsyZuTTw1cI1KsW8HAO3pKg1hEGSg4gqmdFEonh5Hp/PBA3a73cjPwdC6Fa2+vj1r6Foz/Du+LJf</vt:lpwstr>
  </property>
  <property fmtid="{D5CDD505-2E9C-101B-9397-08002B2CF9AE}" pid="48" name="x1ye=5">
    <vt:lpwstr>KcjDqj7CTqC/OeN5odkQmySzYl1I3pCj7JXF2jS8D847rZqFMlH161QZfnuuHGZukGhTvG9iyEIax1BnT306npkPu1+0g32iIbgKqX/uoZmAjdvCJD6PiLYTjNeu7aYWt3Rvoia3E7SlboCJ0C+izeqsz0Sjy/ebMo0493xhO6OpPaEeqla0Rwg6pkn57hRWayDm6dA5x5hdWDDgvRVVd8mFm1fDomUJ6wJLF1BqW6C1SeKGITvLfL1QXVSRh8I</vt:lpwstr>
  </property>
  <property fmtid="{D5CDD505-2E9C-101B-9397-08002B2CF9AE}" pid="49" name="x1ye=50">
    <vt:lpwstr>o2QIHMjMAJAvkF1lET0E7YwgLR6AL3SJPJbiEn2/Y3OoX48WRRv++yYLrOrsk7b4shdHNnWob7Syjib90sp20SejxgM7A+0i060p+VTsIuWcNvsKETF/v7OBzjGS/QwH78q1tp/ojl1QocI8UdmnRcCcYHCKxgvYvWswx255gVYyPnHuTh8ivf82cHTihJWN+bfaGp/Wz/pXBtISnuqor/+3VgG8JXn3hcUVKRDPjhjfHK0iDk0JfLe41ixlpdB</vt:lpwstr>
  </property>
  <property fmtid="{D5CDD505-2E9C-101B-9397-08002B2CF9AE}" pid="50" name="x1ye=51">
    <vt:lpwstr>vfLLxkL7Vp9eR7y7vAjsz51HTH3Sy76dQtcn3SfABtK4l3L8qKyp3wQS6g4OK86KyOZXssW/mm5aq7OsjiFnI6Fs3waCfV1x3/UHe9nmvqDq3AnHuz7YRbw92I1qCIFoz1uBdTfoTwJuSVQ4KstgutW35ViU1+f9k7L9aFe3AY7UPPmMYbb3LY3nCaEkcAHn13qox9lFtAP6p/sR4maKV4BTrs7lRiXMrbST0dfsdpwuTAR/nWAbSXbP8ISe1Wi</vt:lpwstr>
  </property>
  <property fmtid="{D5CDD505-2E9C-101B-9397-08002B2CF9AE}" pid="51" name="x1ye=52">
    <vt:lpwstr>WX0Mcs+N8/2nFAIBxG6ypHecSYQT/XUuEXl618PRfiBMBH1DUm6cGFrsbp8duJXa+XpsZC4ogWbbFNpR8Fr66Q8MmuAVj+YxbqbuC1bFNtR+sjax37Nxe4e6m1tncrfNVHh+jFCwFXN/UB0WazNdkoYZ2R8yipdAf5XtzfedB3jbWPEYhw6chVogXIa8nnvSPW7pOd/nLX/zWmvvukGwHcoBV0ayPjFh2LeE01C477LzWQoIa38crBvf3yo/jLc</vt:lpwstr>
  </property>
  <property fmtid="{D5CDD505-2E9C-101B-9397-08002B2CF9AE}" pid="52" name="x1ye=53">
    <vt:lpwstr>6OEw2MFtgUKNtQP9yPZVeZLCA1OzjZnfcg+761Nn3JeqPJ8Vq6pcm3gyH1rcIwBoALolqfyc4LhTkCDQ1gUbgzYGe/qFmgovO/pP0B66AH/8Br1vAqdwFrwTxiQQdQpaBGKF2jRJubhYMfH4G0hUiiX3S6SBtoYcEz07riSsMSU45NzKFA2+I0Siz7++8iEtnwEqpAKMwjmzAgOb8myUrj3VsdwDdEh3JPpS3HH4R2o/7/KIsP9r09cxXxHClRo</vt:lpwstr>
  </property>
  <property fmtid="{D5CDD505-2E9C-101B-9397-08002B2CF9AE}" pid="53" name="x1ye=54">
    <vt:lpwstr>YmKBxcplw3XBJH2h6jaobCSYPa8WptSBh+jVNFgQMxdSs+mwtlHi+JfRLMikSYy1TvEPzNgZov7K6a98MRCV7IVQEn6zz3+8gGvfXBOTcBetS/P4KaBRtAAu9RZZ27jWg3LKvS0PEA1ohH6EWWSn4TcAYm9VF3r69OZmel06fPwBveRPwzjx+cFJPRMUJ5rjlJAOsFTcEVqTv2PSs21QUKrqtMyIIOarZu3UypddrUHqsyxqwq+1a7sSwef7m1x</vt:lpwstr>
  </property>
  <property fmtid="{D5CDD505-2E9C-101B-9397-08002B2CF9AE}" pid="54" name="x1ye=55">
    <vt:lpwstr>Mb/WkTydHcGI1w/sW5abBfmuaPqRhaoTEDcj8SEo9jF4taxQMIGyLRtbX3D5+Da//+1KaVIUAv0ul288ZLuEn1dKjDQJNqB5wf1zkmdyaqofy2aXKTRB+N/MYRkt8/fhuU/OxQMf3AJhtuvf+EBLE+bnmeEJrseGrEdWip8ngz4IfNOWs785KuK1mmCZvSyh9KAZj8nqdQ2ZPldfethRlYO7piqXWNNhpkfIhwIIJoBK4Kvi/8B4Q6zPzXxbw0F</vt:lpwstr>
  </property>
  <property fmtid="{D5CDD505-2E9C-101B-9397-08002B2CF9AE}" pid="55" name="x1ye=56">
    <vt:lpwstr>/RbPEKS18tQG2On2moNJpnv0w0nx/6BhIwhW4g/853edcX0RjVZERY72TCdETP517HsyREG44A7mhiXBBbC2ssUtGFEt3WYtjA6b9y7z958GsLx/ia75axpDQTZUac1jR4cASMg3YN4K7P7KloaVKlVnQJ0wZbfssOXOZH82ynRbueT76LCU+y1cq7GxLy95hxlOkCbYCatS7Hp2VVL4dvNcoAyziRQ5zCe+WqaYQvpksE0cg6lVcipTcRlV09J</vt:lpwstr>
  </property>
  <property fmtid="{D5CDD505-2E9C-101B-9397-08002B2CF9AE}" pid="56" name="x1ye=57">
    <vt:lpwstr>zgT7loetIWv0NGJqjLKy7D1BnZPYGTvXK2VCjbN5ItZT+mDLE3190xzumeiWv7gdQvZ2JevP85+xE9gNyql31rIKbmRDvGX9W0FM1Ahrz8cyr1Nj3L4ZGDgyh2MoIoRRF0Iyp67jagUAMfLXIQhX2bRGx3JWmGTGKSe5c7De4LqaD2Ao7lYIyUeT3U3InKJb0kpZtSCNSZRq7XR/RSMkVRqLKZp0rGhOz5iCRVW7c8CRdz8gYdkLWW8H6fhexVa</vt:lpwstr>
  </property>
  <property fmtid="{D5CDD505-2E9C-101B-9397-08002B2CF9AE}" pid="57" name="x1ye=58">
    <vt:lpwstr>MIZeb+9B+EUnJwfuuEqDlgaHFrXW/a8CwBJIq1b/CP76CjvfJlC1kgMy9NOf6sMIgvWUx+nikSRHKjavKwisP9JPyvGQPFZqjBAtMIistl+Hoi4KTVntBBCtNZNZDxUMAoLTxqlzgKzeRfbZ4EBPo5QX384NkMYfxVjr+JUNgOwJlOj3Kx1gvKhHb/YbhR8czGSppfCW7GXNIeK1K06lQTMFMArXliT5tltj+bgkXqlChu1IE4+SN3qYz1+xraz</vt:lpwstr>
  </property>
  <property fmtid="{D5CDD505-2E9C-101B-9397-08002B2CF9AE}" pid="58" name="x1ye=59">
    <vt:lpwstr>ZiOy6g9QIQcShEPVQ5x3w6MiV4QIJVJHv5L8YzwA1JBVSV9YIGGFsWrKnu827WXqM837AqLkJ9BKxPwfe3+4neOPQCLkHMLbD3iL7DhcJlw9lDxiqO7FNkWXKqfINo+pt5j0O8hP3M1Np0lqhf/FceHJKhcKrr3E0I24g2n0aHfH+qmM9LGBtAmKcXennxHrL5AqK2SMfwtUhAyannAAVtATyTruvXTuW3q2+ojtuC3FQnFsAcsqxpm/4lttfE6</vt:lpwstr>
  </property>
  <property fmtid="{D5CDD505-2E9C-101B-9397-08002B2CF9AE}" pid="59" name="x1ye=6">
    <vt:lpwstr>rjHCDeJPOY13CcefRCJ742uWmNkrgSvqvoGqdReEBytGZocilm0jVHj9/MYIIPSS3timPlJnnmBvPVwTKb/jiFUbkjAAp6KOIghlTwv4DrKdjtSP0vnI8v1RmR4r9CnOGIMKWSYwY7LW5Z4Rn2Bomr+YubCNUNbTZwALPkRxkUoMDdsjV1kEcTLwwfz3o3uleTSkwhXyGlpGSf/iuXZ3bWC9+lz2Z0HZeDQfht9LpB7t5Y2oPz0WHro52wGdFHR</vt:lpwstr>
  </property>
  <property fmtid="{D5CDD505-2E9C-101B-9397-08002B2CF9AE}" pid="60" name="x1ye=60">
    <vt:lpwstr>E3fwz0V8yq/TDdWBeuVMTYD6QEZ/urmMO8R7+N4Rq41OvfHn3IeKac1PAbW5ePwcsbTNHMTMHf+md5LEJ3nLSNqCwUM8/9RoX9s/SyWY+9fzg74WOCU8lYAEemg7zWEOIAlGzPbEug+B6BTh87PBRxLt+s52qE6opRimt+Lv3B3lYAQxfP7AirCA+p8dFJ6co4LyZ56whkTDJOqyt5U2Vpt5h6ZRmq7xzKxpXJNfpt2d5d6LvsjX7nTCLl1w+vq</vt:lpwstr>
  </property>
  <property fmtid="{D5CDD505-2E9C-101B-9397-08002B2CF9AE}" pid="61" name="x1ye=61">
    <vt:lpwstr>/2ungic+H3o0lB8N74vxFu4DLjYdGNo/ttr7c2bZRDalOLO2OE1UPnCc415qsdteQG3F9C/9CfTv31piWki802ymGZ7zQiSNLTL807myZJk0ZJvm1rSpnknj76R/pKRCKXbaaMDo67hxHP9822X9dXRM4M87dKB8OgeWLb2Jf5JMpZL0P+R11nhYvECESHwzZXLtnBn+IplpoXwYrvlvkGpNjjS7gVIxEnzKTWRKVuGl15Efc3TFIIPUkdpDbA3</vt:lpwstr>
  </property>
  <property fmtid="{D5CDD505-2E9C-101B-9397-08002B2CF9AE}" pid="62" name="x1ye=62">
    <vt:lpwstr>O+vgS3QLC46xLoufqjwGuDm55uqQtxcwcFaBVs+/d+Dd2jslYXHB7IC+HLo9/hiQ6u3J30+QAvVECXIdixVxHfZNtDjc1LMFJweV/NGL/vjyM4ikHa/GseiZi5WMQ89wVaO8lKJ6FA9OAF7EWneygU5/uxAEP1y0YTGUjUWWSWQlfYOeTKOmsZ0dgAhbxOG6BJpjm6cipDl87WWydB8g0lSJfLRXg/GYY/1bRTdMROX3MO8NpRPfWBHtvLflt7S</vt:lpwstr>
  </property>
  <property fmtid="{D5CDD505-2E9C-101B-9397-08002B2CF9AE}" pid="63" name="x1ye=63">
    <vt:lpwstr>Y4JXRa2f9sJNh7mlr+tbdqlbahe34qgDJVXXt3rvg151NLgM48/V4o94GzMVfTXQ2gbNt8K/HsKwiyETUMZnNAdiRJ0uP+Mck0KoWBCkPp7l+EV83lnUiXOfJT1pOkbLiuBPV9yR+E5T7gXXYOXxVU6N3qL1UPi8xC1PX4mJBuTuybkBGgLkyRUfWLPKFraNopcKTnKQZrrO1eAIT8OCsZzb1HAUeok1hPMI8K9gsURjwWxFtCN5T4F8HrWr5eA</vt:lpwstr>
  </property>
  <property fmtid="{D5CDD505-2E9C-101B-9397-08002B2CF9AE}" pid="64" name="x1ye=64">
    <vt:lpwstr>qbkQir4d+FNWh7DC+08e3T9jBB4rpA4TcMQaVARW3JEk262daS6veKMljpDtm+v0lUdAlgCCb7DHamp9erJohkJ3rkWUl/NptwthH2Cu4SGXZToH6yXZ/SkURqTJKV821GvheJm7m1DvzenDZy44NdzJSj+TmuV6UHXGoAjc87e5pGHT0usEt/9870UP9tfW6H2/gm7TfxZBLZgWqKy6gBxAkccBhZrBJqmkUH0kC30uHZjVN6aJp9UVUu6AxPj</vt:lpwstr>
  </property>
  <property fmtid="{D5CDD505-2E9C-101B-9397-08002B2CF9AE}" pid="65" name="x1ye=65">
    <vt:lpwstr>5cub1YmoaS0xV5bAprqxWjV7OSZUYWcz+I76JtMfql9DkMRSMeSYsQIrftC26vNul/ogvi3hd09dCIcDtzpYlVFycZqwfXAwtWTtbGJXxPe0fW1xK3hKcwad2ZwPH/dF/aduIhHODbxgq/irGLmVWLYfjw8zpFde5DRhnl7c3KgDpERIi+pXaRVUb8CjS+Leaic0xNRM9RVMzqPzo6E7YLSrev5ScrKYq2OkU7fPk9VJ2HW21wHPHwbgJJ3w8OQ</vt:lpwstr>
  </property>
  <property fmtid="{D5CDD505-2E9C-101B-9397-08002B2CF9AE}" pid="66" name="x1ye=66">
    <vt:lpwstr>SuIA5aFUouzmz/eX9VXrRL0ivzlSpv/W7OqgeI6svdgfzllURlHHQAd5RkLeKds+1kPACLR9BxdFT6TEE/Ylwk/79FNXGygAdDLT4GgB2XGbNZC8GNmjY+i/7KAdw86kv4kecwwmD3135FDzZolLU42bgkCEh77P5XsVkjSw7EAPRADswUbGBmHM8YMjMz+/TrfwAFqha8V9XqnDj5JVJI18mIeJcoKdU2bJ/6ckBPP4BDv2LbrCwIUIDBrTOTs</vt:lpwstr>
  </property>
  <property fmtid="{D5CDD505-2E9C-101B-9397-08002B2CF9AE}" pid="67" name="x1ye=67">
    <vt:lpwstr>WkiMRuD2YHpJ+K1ZGL0V/YWqV1FzhO8X/QRCr3jcx92Gx1jbHC58VyKXwYRhO6IiZvzfTBVCdTO0RIgBAcY5b11k6DtPU45ZcoM2dOAxXwV4xUpNG3Jwdoanvy4FMpcLOvYBw+wtGiIttrgd+ldMeHBY5pf60jh+U7o+Xqse99zt+rcc3gTeRUKa+GyTyqCqVzme6gdyrsFolGGTPzELwoGtPmrSdakCOoBKgkMM3eJQpDzUphuhsk/uhdjfZkV</vt:lpwstr>
  </property>
  <property fmtid="{D5CDD505-2E9C-101B-9397-08002B2CF9AE}" pid="68" name="x1ye=68">
    <vt:lpwstr>v8i1+/Ap5y4yqZfNp6aK3WmLLChvUkFh7GmNKswzmxWkQyQNYVyNZdsnhZkErRC3tB9dmJJkMTczehwbQXs7KAcKEoC37IAjnJNbolpmw8J3VwBEkKWKzfEH+vj2qJWQTljWzFS80tsiPzJsbXwFSk1iLIWVEXkAg06yeYsKGDL7ZQ+vepjbo4HUYQwqpLuZBJaG3a8QDeDEvCgX5z6z9FSZRwiMuFymLBYS6R68rkd73LHvsLn4maN2mITJufM</vt:lpwstr>
  </property>
  <property fmtid="{D5CDD505-2E9C-101B-9397-08002B2CF9AE}" pid="69" name="x1ye=69">
    <vt:lpwstr>8otS1gg0WMrwpjgs9E2xxWyP4uVLwzandGxa5q80p1G4oXrgNheEmZYBiEZnq4yCt2Z8S+4mGy2hYN1Z/kb1y7Dhw6veeKrJa4N3S4+ZXhR7SxmsGuJyAQ5zcxJQMIhmGNQjeFnEEYSVvE9tD+pL6jeQJpr0Uz0mikusf8Yo+719FwR+LGfvY9jNpD7JRZtf68yfP5YRDNLS6aQvTQV4ZUeIQTvtGe4aUAp/cKXZEPy9s5qZQ2SvXsEjDI1lbkt</vt:lpwstr>
  </property>
  <property fmtid="{D5CDD505-2E9C-101B-9397-08002B2CF9AE}" pid="70" name="x1ye=7">
    <vt:lpwstr>NiKZSIoet5ZYPfgyCz3uEEsJIdMaJoLpszsvtxM1l3VBH/cIZ3DsqcFcQw7B4wuJ+/MtcF267HUar2ANk71Hleidxnpygn1+ZavEQ6DTmALJfAuxk19zsFwIHgNOKDR6567F/QX09iQ/3YuY8o8N2+KxIFJELFDTsVgteOqV+nf7astC+71MRTpqycdXc5fCn+9US38nEe2hMmvCBGUPCTEnL9YLtBJgSPX8DBz7TTk4w1IUTU+jJVylYpLAGC4</vt:lpwstr>
  </property>
  <property fmtid="{D5CDD505-2E9C-101B-9397-08002B2CF9AE}" pid="71" name="x1ye=70">
    <vt:lpwstr>Mi12BZkfgUjI6pKDUW7WUlj5tpFY+uEpSEf0wLQAeniy49KV7B4C+Zx3YjSdVdyj5bQPZSKp+V2u8fCdGOCQdV9maBamel6V4VSPO0cTr5wHtB5jGrrWtZ8yiYxezgaV2RMaEqdp9Ywclf7sVpWlUzAMMBqtRz/OnbTYCYmoJ9qYGNkqhpwJ8qer1SzraOnjFmrJ0Y4e1GHSS/oIIkfOivdjEUEkjdaibGP9RQSC2uw6OMjAutvM9JLe7uuoBUd</vt:lpwstr>
  </property>
  <property fmtid="{D5CDD505-2E9C-101B-9397-08002B2CF9AE}" pid="72" name="x1ye=71">
    <vt:lpwstr>1S/iyeflmyhDzR6eJes1xczKnrqEqFLanUMl5e8rNwzjUDA8I/3pMuFEqIeiSk6Fecn0pK4sllOTJ763FF0iPaOsTGFl397IO9/tzTrCkDJiwTgc3RBPea8C9Uz0W8wqija1iNMMgc8lcNIZcLjrY0aqweRE1uk7KcDaFJOh7v6OyUFImHwqnDGAcu3YV3q5CV+7OlGk6FMgft+aOLHH8RBnm9Pg8fG75/G5H2VXxkNjZbarj+YdnUuLhlHzWRT</vt:lpwstr>
  </property>
  <property fmtid="{D5CDD505-2E9C-101B-9397-08002B2CF9AE}" pid="73" name="x1ye=72">
    <vt:lpwstr>hEz5DoossQafL5+YJpSZY66FBvOGNcbHl1F3Dea2+bFx4EWtoWPkLgCxN/mWnJsOnhquvtckiBaAtHEKYAPqZK5A22KCTpaUyAKnqYVkxwuS/5hhdv6AdIGsZ8nFF85qyFlhrSaUhpN9axKd30FixSsNNzo0WCkH0nf8pXVOwmJgJeJXOVo7YcWr1sXHmKM2kDrrWyGWH/DBuyP7GRIX5wMSRE9RLIkKAvydamFgfPZ5Ws7J1PVr0Cp7eu3bIVD</vt:lpwstr>
  </property>
  <property fmtid="{D5CDD505-2E9C-101B-9397-08002B2CF9AE}" pid="74" name="x1ye=73">
    <vt:lpwstr>hm3knpx/xKYy1p7Rx8NReY8JJrW+gbBzcCKtpuO08gunQ0isQ9/t4Syg5dn11QstknPhtBEXv0Fyc3cbyZZonbvxsey2P/1Fa0pG9EyTdW13Ag9iUn4zCpY0OFLq4Or5kqumUG+KMoIwszhteYagt709y0GTJQ3F45BeQgLZoNX+HF5sliWbuO6oE9P5srjviB/bcbdBgC3OPI8kw5+dzi62w6BzLTTt+nu/mim+TzN6qlP7+N5F4dBiI3om8dD</vt:lpwstr>
  </property>
  <property fmtid="{D5CDD505-2E9C-101B-9397-08002B2CF9AE}" pid="75" name="x1ye=74">
    <vt:lpwstr>XMTELaUSKP37z2JcWZhCJtKyfOcCSZdBPWZ8c7ZL8pEdFxEbLbm6zkUcDqLVhBJAhM8+M8f5djGkl9g6hFjeXNTdQtkTJEiIlN68vkieLrYdEWwSnsrz/HWndMJEXStc0QXpjzWFnGkfAMayzu3N0o3JMF+TYxpQusuhPHnankVVFigD6ay9TwkHFMP8FVDyMF2lxkjYTeFK2ZX9kAKMMMvTQlO1sl1taxyw60zuadTd+aiyjI0Lfjs9Kl4TPnn</vt:lpwstr>
  </property>
  <property fmtid="{D5CDD505-2E9C-101B-9397-08002B2CF9AE}" pid="76" name="x1ye=75">
    <vt:lpwstr>Oabdn+cQgFMJowJwZRwfnm0XvV20x5f014oQVqfIMb6ZgOSOL0I25qwPT5znqQx/X17AyFaGWHTiYi0KNztUFHiXvWRgyzn1Kn8qRXnPHvhChjFQkPrqO37MpqpL8Qwx5vL3Dwd0N9J83UYKba75KwFIVnvBsAW1sN7WECsvVVQ2E9AC0htTGf+/QcGOb7pjEoAAA==</vt:lpwstr>
  </property>
  <property fmtid="{D5CDD505-2E9C-101B-9397-08002B2CF9AE}" pid="77" name="x1ye=8">
    <vt:lpwstr>/8Xf9GOxA76Bo1Qp9D5eJjdEZscj+bu0u7DqPvDSU02t4Ki65+/jCzw5Tp/v4nUZbrwtvFRp3WjsSf/Od6HxO4ygRx18Hu5eYJ/N0cWsgoSftO4QvneQYeEuRU3p7rKdWQOklFVDqU9ED91NXHEoQmLSyc5qlPqrkqj4ZXQKdL5KXXcgLZ+cL5GSnhOuu93HHL+SRETgy9m2OrV+9xLDpseFt/yj6UyOPL4prK8FyuWF4O/SidpgtAfiJoPNXPV</vt:lpwstr>
  </property>
  <property fmtid="{D5CDD505-2E9C-101B-9397-08002B2CF9AE}" pid="78" name="x1ye=9">
    <vt:lpwstr>flaVDFxv2XzBVz8Qo1L2sWJAd68pFgeKpACp1p3uvUIVjcaUmSd3s5ZcVwpBLu4QE68eh/ppFb+5VWy4ACoS2OMV94GYCV6zgTc4CABU5g4HXNetjf1gEx3pTrqa+z52bHrTLAUehBuKJ+yY+Z7q3hIirqQ2kyAcX1nEntGs2APsPiLDdmRZW6VqCsM1J+TVATz0cyDpC8HkuQ9su+ooIqlu/lKqidilUwNxROuSWNWw3NaD24iYO+NNc84fOlt</vt:lpwstr>
  </property>
</Properties>
</file>